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theme+xml" PartName="/word/theme/theme1.xml"/>
  <Override ContentType="application/vnd.openxmlformats-officedocument.wordprocessingml.styles+xml" PartName="/word/styles.xml"/>
  <Override ContentType="application/vnd.openxmlformats-officedocument.wordprocessingml.settings+xml" PartName="/word/settings.xml"/>
  <Override ContentType="application/vnd.openxmlformats-officedocument.wordprocessingml.document.main+xml" PartName="/word/document.xml"/>
  <Default ContentType="image/jpg" Extension="jpg"/>
</Types>
</file>

<file path=_rels/.rels><?xml version="1.0" encoding="UTF-8" standalone="yes"?>
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

</file>

<file path=word/document.xml><?xml version="1.0" encoding="utf-8"?>
<w:document xmlns:m="http://schemas.openxmlformats.org/officeDocument/2006/math" xmlns:o="urn:schemas-microsoft-com:office:office" xmlns:r="http://schemas.openxmlformats.org/officeDocument/2006/relationships" xmlns:v="urn:schemas-microsoft-com:vml" xmlns:ve="http://schemas.openxmlformats.org/markup-compatibility/2006" xmlns:w="http://schemas.openxmlformats.org/wordprocessingml/2006/main" xmlns:w10="urn:schemas-microsoft-com:office:word" xmlns:wne="http://schemas.microsoft.com/office/word/2006/wordml" xmlns:wp="http://schemas.openxmlformats.org/drawingml/2006/wordprocessingDrawing" xml:space="preserve">
  <w:body>
    <w:p>
      <w:pPr>
        <w:rPr>
          <w:sz w:val="20"/>
          <w:szCs w:val="20"/>
        </w:rPr>
        <w:jc w:val="left"/>
        <w:spacing w:line="200" w:lineRule="exact"/>
      </w:pPr>
      <w:r>
        <w:pict>
          <v:shape style="position:absolute;margin-left:0pt;margin-top:0pt;width:799pt;height:614pt;mso-position-horizontal-relative:page;mso-position-vertical-relative:page;z-index:-212" type="#_x0000_t75">
            <v:imagedata o:title="" r:id="rId4"/>
          </v:shape>
        </w:pict>
      </w: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="200" w:lineRule="exact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4" w:line="200" w:lineRule="exact"/>
      </w:pPr>
      <w:r>
        <w:rPr>
          <w:sz w:val="20"/>
          <w:szCs w:val="20"/>
        </w:rPr>
      </w:r>
    </w:p>
    <w:p>
      <w:pPr>
        <w:rPr>
          <w:rFonts w:ascii="Arial" w:cs="Arial" w:eastAsia="Arial" w:hAnsi="Arial"/>
          <w:sz w:val="18"/>
          <w:szCs w:val="18"/>
        </w:rPr>
        <w:jc w:val="left"/>
        <w:spacing w:before="37"/>
        <w:ind w:left="3414"/>
      </w:pPr>
      <w:r>
        <w:pict>
          <v:shape filled="f" stroked="f" style="position:absolute;margin-left:75.76pt;margin-top:98.1872pt;width:635.174pt;height:163.981pt;mso-position-horizontal-relative:page;mso-position-vertical-relative:page;z-index:-211" type="#_x0000_t202">
            <v:textbox inset="0,0,0,0">
              <w:txbxContent>
                <w:tbl>
                  <w:tblPr>
                    <w:tblW w:type="auto" w:w="0"/>
                    <w:tblLook w:val="01E0"/>
                    <w:jc w:val="left"/>
                    <w:tblLayout w:type="fixed"/>
                    <w:tblCellMar>
                      <w:top w:type="dxa" w:w="0"/>
                      <w:left w:type="dxa" w:w="0"/>
                      <w:bottom w:type="dxa" w:w="0"/>
                      <w:right w:type="dxa" w:w="0"/>
                    </w:tblCellMar>
                  </w:tblPr>
                  <w:tblGrid/>
                  <w:tr>
                    <w:trPr>
                      <w:trHeight w:hRule="exact" w:val="441"/>
                    </w:trPr>
                    <w:tc>
                      <w:tcPr>
                        <w:tcW w:type="dxa" w:w="1194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>
                        <w:pPr>
                          <w:rPr>
                            <w:rFonts w:ascii="Arial" w:cs="Arial" w:eastAsia="Arial" w:hAnsi="Arial"/>
                            <w:sz w:val="14"/>
                            <w:szCs w:val="14"/>
                          </w:rPr>
                          <w:jc w:val="left"/>
                          <w:spacing w:before="60" w:line="286" w:lineRule="auto"/>
                          <w:ind w:left="45" w:right="247"/>
                        </w:pPr>
                        <w:r>
                          <w:rPr>
                            <w:rFonts w:ascii="Arial" w:cs="Arial" w:eastAsia="Arial" w:hAnsi="Arial"/>
                            <w:color w:val="494849"/>
                            <w:w w:val="85"/>
                            <w:sz w:val="14"/>
                            <w:szCs w:val="14"/>
                          </w:rPr>
                          <w:t>N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5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15"/>
                            <w:sz w:val="14"/>
                            <w:szCs w:val="14"/>
                          </w:rPr>
                          <w:t>M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7"/>
                            <w:sz w:val="14"/>
                            <w:szCs w:val="14"/>
                          </w:rPr>
                          <w:t>B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5"/>
                            <w:sz w:val="14"/>
                            <w:szCs w:val="14"/>
                          </w:rPr>
                          <w:t>R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77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4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0"/>
                            <w:sz w:val="14"/>
                            <w:szCs w:val="14"/>
                          </w:rPr>
                          <w:t>D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7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6"/>
                            <w:sz w:val="14"/>
                            <w:szCs w:val="14"/>
                          </w:rPr>
                          <w:t>L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6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77"/>
                            <w:sz w:val="14"/>
                            <w:szCs w:val="14"/>
                          </w:rPr>
                          <w:t>P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5"/>
                            <w:sz w:val="14"/>
                            <w:szCs w:val="14"/>
                          </w:rPr>
                          <w:t>R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7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2"/>
                            <w:sz w:val="14"/>
                            <w:szCs w:val="14"/>
                          </w:rPr>
                          <w:t>G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8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11"/>
                            <w:sz w:val="14"/>
                            <w:szCs w:val="14"/>
                          </w:rPr>
                          <w:t>M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2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00000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type="dxa" w:w="1629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>
                        <w:pPr>
                          <w:rPr>
                            <w:rFonts w:ascii="Arial" w:cs="Arial" w:eastAsia="Arial" w:hAnsi="Arial"/>
                            <w:sz w:val="14"/>
                            <w:szCs w:val="14"/>
                          </w:rPr>
                          <w:jc w:val="left"/>
                          <w:spacing w:before="60"/>
                          <w:ind w:left="271"/>
                        </w:pPr>
                        <w:r>
                          <w:rPr>
                            <w:rFonts w:ascii="Arial" w:cs="Arial" w:eastAsia="Arial" w:hAnsi="Arial"/>
                            <w:color w:val="5B5B5D"/>
                            <w:spacing w:val="0"/>
                            <w:w w:val="100"/>
                            <w:sz w:val="14"/>
                            <w:szCs w:val="14"/>
                          </w:rPr>
                          <w:t>T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I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P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-11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3"/>
                            <w:sz w:val="14"/>
                            <w:szCs w:val="14"/>
                          </w:rPr>
                          <w:t>D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0"/>
                            <w:w w:val="83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22"/>
                            <w:w w:val="83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77"/>
                            <w:sz w:val="14"/>
                            <w:szCs w:val="14"/>
                          </w:rPr>
                          <w:t>P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3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2"/>
                            <w:w w:val="83"/>
                            <w:sz w:val="14"/>
                            <w:szCs w:val="14"/>
                          </w:rPr>
                          <w:t>R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77"/>
                            <w:sz w:val="14"/>
                            <w:szCs w:val="14"/>
                          </w:rPr>
                          <w:t>S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5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4"/>
                            <w:sz w:val="14"/>
                            <w:szCs w:val="14"/>
                          </w:rPr>
                          <w:t>N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2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00000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type="dxa" w:w="2962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>
                        <w:pPr>
                          <w:rPr>
                            <w:rFonts w:ascii="Arial" w:cs="Arial" w:eastAsia="Arial" w:hAnsi="Arial"/>
                            <w:sz w:val="14"/>
                            <w:szCs w:val="14"/>
                          </w:rPr>
                          <w:jc w:val="left"/>
                          <w:spacing w:before="60"/>
                          <w:ind w:left="173"/>
                        </w:pP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8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8"/>
                            <w:sz w:val="14"/>
                            <w:szCs w:val="14"/>
                          </w:rPr>
                          <w:t>B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88"/>
                            <w:sz w:val="14"/>
                            <w:szCs w:val="14"/>
                          </w:rPr>
                          <w:t>J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8"/>
                            <w:sz w:val="14"/>
                            <w:szCs w:val="14"/>
                          </w:rPr>
                          <w:t>ET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88"/>
                            <w:sz w:val="14"/>
                            <w:szCs w:val="14"/>
                          </w:rPr>
                          <w:t>I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88"/>
                            <w:sz w:val="14"/>
                            <w:szCs w:val="14"/>
                          </w:rPr>
                          <w:t>V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8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8"/>
                            <w:sz w:val="14"/>
                            <w:szCs w:val="14"/>
                          </w:rPr>
                          <w:t>S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8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2"/>
                            <w:w w:val="88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8"/>
                            <w:sz w:val="14"/>
                            <w:szCs w:val="14"/>
                          </w:rPr>
                          <w:t>D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0"/>
                            <w:w w:val="88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8"/>
                            <w:sz w:val="14"/>
                            <w:szCs w:val="14"/>
                          </w:rPr>
                          <w:t>L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8"/>
                            <w:w w:val="88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77"/>
                            <w:sz w:val="14"/>
                            <w:szCs w:val="14"/>
                          </w:rPr>
                          <w:t>P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5"/>
                            <w:sz w:val="14"/>
                            <w:szCs w:val="14"/>
                          </w:rPr>
                          <w:t>R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7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2"/>
                            <w:sz w:val="14"/>
                            <w:szCs w:val="14"/>
                          </w:rPr>
                          <w:t>G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3"/>
                            <w:sz w:val="14"/>
                            <w:szCs w:val="14"/>
                          </w:rPr>
                          <w:t>R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2"/>
                            <w:w w:val="93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15"/>
                            <w:sz w:val="14"/>
                            <w:szCs w:val="14"/>
                          </w:rPr>
                          <w:t>M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2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00000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type="dxa" w:w="3300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>
                        <w:pPr>
                          <w:rPr>
                            <w:rFonts w:ascii="Arial" w:cs="Arial" w:eastAsia="Arial" w:hAnsi="Arial"/>
                            <w:sz w:val="14"/>
                            <w:szCs w:val="14"/>
                          </w:rPr>
                          <w:jc w:val="left"/>
                          <w:spacing w:before="60"/>
                          <w:ind w:left="120"/>
                        </w:pP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1"/>
                            <w:sz w:val="14"/>
                            <w:szCs w:val="14"/>
                          </w:rPr>
                          <w:t>C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1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1"/>
                            <w:sz w:val="14"/>
                            <w:szCs w:val="14"/>
                          </w:rPr>
                          <w:t>R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1"/>
                            <w:sz w:val="14"/>
                            <w:szCs w:val="14"/>
                          </w:rPr>
                          <w:t>D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1"/>
                            <w:sz w:val="14"/>
                            <w:szCs w:val="14"/>
                          </w:rPr>
                          <w:t>I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1"/>
                            <w:sz w:val="14"/>
                            <w:szCs w:val="14"/>
                          </w:rPr>
                          <w:t>N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1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1"/>
                            <w:sz w:val="14"/>
                            <w:szCs w:val="14"/>
                          </w:rPr>
                          <w:t>D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1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1"/>
                            <w:sz w:val="14"/>
                            <w:szCs w:val="14"/>
                          </w:rPr>
                          <w:t>R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1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0"/>
                            <w:w w:val="91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1"/>
                            <w:sz w:val="14"/>
                            <w:szCs w:val="14"/>
                          </w:rPr>
                          <w:t>D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1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3"/>
                            <w:w w:val="91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78"/>
                            <w:sz w:val="14"/>
                            <w:szCs w:val="14"/>
                          </w:rPr>
                          <w:t>F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9"/>
                            <w:sz w:val="14"/>
                            <w:szCs w:val="14"/>
                          </w:rPr>
                          <w:t>I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4"/>
                            <w:sz w:val="14"/>
                            <w:szCs w:val="14"/>
                          </w:rPr>
                          <w:t>N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8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4"/>
                            <w:sz w:val="14"/>
                            <w:szCs w:val="14"/>
                          </w:rPr>
                          <w:t>N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4"/>
                            <w:sz w:val="14"/>
                            <w:szCs w:val="14"/>
                          </w:rPr>
                          <w:t>C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6"/>
                            <w:sz w:val="14"/>
                            <w:szCs w:val="14"/>
                          </w:rPr>
                          <w:t>I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8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15"/>
                            <w:sz w:val="14"/>
                            <w:szCs w:val="14"/>
                          </w:rPr>
                          <w:t>M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9"/>
                            <w:sz w:val="14"/>
                            <w:szCs w:val="14"/>
                          </w:rPr>
                          <w:t>I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2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4"/>
                            <w:sz w:val="14"/>
                            <w:szCs w:val="14"/>
                          </w:rPr>
                          <w:t>N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3"/>
                            <w:sz w:val="14"/>
                            <w:szCs w:val="14"/>
                          </w:rPr>
                          <w:t>TO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-18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75"/>
                            <w:sz w:val="14"/>
                            <w:szCs w:val="14"/>
                          </w:rPr>
                          <w:t>R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77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1"/>
                            <w:sz w:val="14"/>
                            <w:szCs w:val="14"/>
                          </w:rPr>
                          <w:t>G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9"/>
                            <w:sz w:val="14"/>
                            <w:szCs w:val="14"/>
                          </w:rPr>
                          <w:t>I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1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4"/>
                            <w:sz w:val="14"/>
                            <w:szCs w:val="14"/>
                          </w:rPr>
                          <w:t>N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8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6"/>
                            <w:sz w:val="14"/>
                            <w:szCs w:val="14"/>
                          </w:rPr>
                          <w:t>L</w:t>
                        </w:r>
                        <w:r>
                          <w:rPr>
                            <w:rFonts w:ascii="Arial" w:cs="Arial" w:eastAsia="Arial" w:hAnsi="Arial"/>
                            <w:color w:val="00000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type="dxa" w:w="2614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>
                        <w:pPr>
                          <w:rPr>
                            <w:rFonts w:ascii="Arial" w:cs="Arial" w:eastAsia="Arial" w:hAnsi="Arial"/>
                            <w:sz w:val="14"/>
                            <w:szCs w:val="14"/>
                          </w:rPr>
                          <w:jc w:val="left"/>
                          <w:spacing w:before="55"/>
                          <w:ind w:left="123"/>
                        </w:pP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86"/>
                            <w:sz w:val="14"/>
                            <w:szCs w:val="14"/>
                          </w:rPr>
                          <w:t>D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86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6"/>
                            <w:sz w:val="14"/>
                            <w:szCs w:val="14"/>
                          </w:rPr>
                          <w:t>T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86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6"/>
                            <w:sz w:val="14"/>
                            <w:szCs w:val="14"/>
                          </w:rPr>
                          <w:t>S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6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6"/>
                            <w:w w:val="86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6"/>
                            <w:sz w:val="14"/>
                            <w:szCs w:val="14"/>
                          </w:rPr>
                          <w:t>D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6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6"/>
                            <w:w w:val="86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C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N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T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CT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00000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type="dxa" w:w="1004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>
                        <w:pPr>
                          <w:rPr>
                            <w:rFonts w:ascii="Arial" w:cs="Arial" w:eastAsia="Arial" w:hAnsi="Arial"/>
                            <w:sz w:val="14"/>
                            <w:szCs w:val="14"/>
                          </w:rPr>
                          <w:jc w:val="left"/>
                          <w:spacing w:before="50"/>
                          <w:ind w:left="202"/>
                        </w:pP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V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I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G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N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C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0"/>
                            <w:w w:val="100"/>
                            <w:sz w:val="14"/>
                            <w:szCs w:val="14"/>
                          </w:rPr>
                          <w:t>I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00000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</w:tr>
                  <w:tr>
                    <w:trPr>
                      <w:trHeight w:hRule="exact" w:val="206"/>
                    </w:trPr>
                    <w:tc>
                      <w:tcPr>
                        <w:tcW w:type="dxa" w:w="1194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>
                        <w:pPr>
                          <w:rPr>
                            <w:rFonts w:ascii="Arial" w:cs="Arial" w:eastAsia="Arial" w:hAnsi="Arial"/>
                            <w:sz w:val="14"/>
                            <w:szCs w:val="14"/>
                          </w:rPr>
                          <w:jc w:val="left"/>
                          <w:spacing w:before="17"/>
                          <w:ind w:left="45"/>
                        </w:pPr>
                        <w:r>
                          <w:rPr>
                            <w:rFonts w:ascii="Arial" w:cs="Arial" w:eastAsia="Arial" w:hAnsi="Arial"/>
                            <w:color w:val="494849"/>
                            <w:w w:val="72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w w:val="119"/>
                            <w:sz w:val="14"/>
                            <w:szCs w:val="14"/>
                          </w:rPr>
                          <w:t>M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2"/>
                            <w:sz w:val="14"/>
                            <w:szCs w:val="14"/>
                          </w:rPr>
                          <w:t>P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5"/>
                            <w:sz w:val="14"/>
                            <w:szCs w:val="14"/>
                          </w:rPr>
                          <w:t>R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2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4"/>
                            <w:sz w:val="14"/>
                            <w:szCs w:val="14"/>
                          </w:rPr>
                          <w:t>N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9"/>
                            <w:sz w:val="14"/>
                            <w:szCs w:val="14"/>
                          </w:rPr>
                          <w:t>D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72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00000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type="dxa" w:w="1629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>
                        <w:pPr>
                          <w:rPr>
                            <w:rFonts w:ascii="Arial" w:cs="Arial" w:eastAsia="Arial" w:hAnsi="Arial"/>
                            <w:sz w:val="14"/>
                            <w:szCs w:val="14"/>
                          </w:rPr>
                          <w:jc w:val="left"/>
                          <w:spacing w:before="17"/>
                          <w:ind w:left="281"/>
                        </w:pP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66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77"/>
                            <w:sz w:val="14"/>
                            <w:szCs w:val="14"/>
                          </w:rPr>
                          <w:t>S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0"/>
                            <w:w w:val="101"/>
                            <w:sz w:val="14"/>
                            <w:szCs w:val="14"/>
                          </w:rPr>
                          <w:t>T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7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5"/>
                            <w:sz w:val="14"/>
                            <w:szCs w:val="14"/>
                          </w:rPr>
                          <w:t>T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7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6"/>
                            <w:sz w:val="14"/>
                            <w:szCs w:val="14"/>
                          </w:rPr>
                          <w:t>L</w:t>
                        </w:r>
                        <w:r>
                          <w:rPr>
                            <w:rFonts w:ascii="Arial" w:cs="Arial" w:eastAsia="Arial" w:hAnsi="Arial"/>
                            <w:color w:val="00000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type="dxa" w:w="2962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>
                        <w:pPr>
                          <w:rPr>
                            <w:rFonts w:ascii="Arial" w:cs="Arial" w:eastAsia="Arial" w:hAnsi="Arial"/>
                            <w:sz w:val="14"/>
                            <w:szCs w:val="14"/>
                          </w:rPr>
                          <w:jc w:val="left"/>
                          <w:spacing w:before="22"/>
                          <w:ind w:left="178"/>
                        </w:pPr>
                        <w:r>
                          <w:rPr>
                            <w:rFonts w:ascii="Arial" w:cs="Arial" w:eastAsia="Arial" w:hAnsi="Arial"/>
                            <w:color w:val="494849"/>
                            <w:w w:val="74"/>
                            <w:sz w:val="14"/>
                            <w:szCs w:val="14"/>
                          </w:rPr>
                          <w:t>I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4"/>
                            <w:sz w:val="14"/>
                            <w:szCs w:val="14"/>
                          </w:rPr>
                          <w:t>d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10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2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9"/>
                            <w:sz w:val="14"/>
                            <w:szCs w:val="14"/>
                          </w:rPr>
                          <w:t>s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9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d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2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n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g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c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0"/>
                            <w:w w:val="100"/>
                            <w:sz w:val="14"/>
                            <w:szCs w:val="14"/>
                          </w:rPr>
                          <w:t>i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0"/>
                            <w:w w:val="100"/>
                            <w:sz w:val="14"/>
                            <w:szCs w:val="14"/>
                          </w:rPr>
                          <w:t>,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18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2"/>
                            <w:sz w:val="14"/>
                            <w:szCs w:val="14"/>
                          </w:rPr>
                          <w:t>m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23"/>
                            <w:sz w:val="14"/>
                            <w:szCs w:val="14"/>
                          </w:rPr>
                          <w:t>i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2"/>
                            <w:sz w:val="14"/>
                            <w:szCs w:val="14"/>
                          </w:rPr>
                          <w:t>c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13"/>
                            <w:sz w:val="14"/>
                            <w:szCs w:val="14"/>
                          </w:rPr>
                          <w:t>r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4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10"/>
                            <w:sz w:val="14"/>
                            <w:szCs w:val="14"/>
                          </w:rPr>
                          <w:t>n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4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8"/>
                            <w:sz w:val="14"/>
                            <w:szCs w:val="14"/>
                          </w:rPr>
                          <w:t>g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10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6"/>
                            <w:sz w:val="14"/>
                            <w:szCs w:val="14"/>
                          </w:rPr>
                          <w:t>c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8"/>
                            <w:sz w:val="14"/>
                            <w:szCs w:val="14"/>
                          </w:rPr>
                          <w:t>i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10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2"/>
                            <w:sz w:val="14"/>
                            <w:szCs w:val="14"/>
                          </w:rPr>
                          <w:t>s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5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y</w:t>
                        </w:r>
                        <w:r>
                          <w:rPr>
                            <w:rFonts w:ascii="Arial" w:cs="Arial" w:eastAsia="Arial" w:hAnsi="Arial"/>
                            <w:color w:val="00000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type="dxa" w:w="3300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>
                        <w:pPr>
                          <w:rPr>
                            <w:rFonts w:ascii="Arial" w:cs="Arial" w:eastAsia="Arial" w:hAnsi="Arial"/>
                            <w:sz w:val="14"/>
                            <w:szCs w:val="14"/>
                          </w:rPr>
                          <w:jc w:val="left"/>
                          <w:spacing w:before="22"/>
                          <w:ind w:left="130"/>
                        </w:pPr>
                        <w:r>
                          <w:rPr>
                            <w:rFonts w:ascii="Arial" w:cs="Arial" w:eastAsia="Arial" w:hAnsi="Arial"/>
                            <w:color w:val="494849"/>
                            <w:w w:val="67"/>
                            <w:sz w:val="14"/>
                            <w:szCs w:val="14"/>
                          </w:rPr>
                          <w:t>F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4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38"/>
                            <w:sz w:val="14"/>
                            <w:szCs w:val="14"/>
                          </w:rPr>
                          <w:t>j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8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2"/>
                            <w:sz w:val="14"/>
                            <w:szCs w:val="14"/>
                          </w:rPr>
                          <w:t>l</w:t>
                        </w:r>
                        <w:r>
                          <w:rPr>
                            <w:rFonts w:ascii="Arial" w:cs="Arial" w:eastAsia="Arial" w:hAnsi="Arial"/>
                            <w:color w:val="00000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type="dxa" w:w="2614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>
                        <w:pPr>
                          <w:rPr>
                            <w:rFonts w:ascii="Arial" w:cs="Arial" w:eastAsia="Arial" w:hAnsi="Arial"/>
                            <w:sz w:val="14"/>
                            <w:szCs w:val="14"/>
                          </w:rPr>
                          <w:jc w:val="left"/>
                          <w:spacing w:before="17"/>
                          <w:ind w:left="123"/>
                        </w:pP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D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i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r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c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c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0"/>
                            <w:w w:val="100"/>
                            <w:sz w:val="14"/>
                            <w:szCs w:val="14"/>
                          </w:rPr>
                          <w:t>i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6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n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23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d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2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77"/>
                            <w:sz w:val="14"/>
                            <w:szCs w:val="14"/>
                          </w:rPr>
                          <w:t>P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23"/>
                            <w:sz w:val="14"/>
                            <w:szCs w:val="14"/>
                          </w:rPr>
                          <w:t>r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4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11"/>
                            <w:sz w:val="14"/>
                            <w:szCs w:val="14"/>
                          </w:rPr>
                          <w:t>m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17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0"/>
                            <w:w w:val="99"/>
                            <w:sz w:val="14"/>
                            <w:szCs w:val="14"/>
                          </w:rPr>
                          <w:t>c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1"/>
                            <w:w w:val="99"/>
                            <w:sz w:val="14"/>
                            <w:szCs w:val="14"/>
                          </w:rPr>
                          <w:t>i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10"/>
                            <w:sz w:val="14"/>
                            <w:szCs w:val="14"/>
                          </w:rPr>
                          <w:t>6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2"/>
                            <w:sz w:val="14"/>
                            <w:szCs w:val="14"/>
                          </w:rPr>
                          <w:t>n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9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66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2"/>
                            <w:sz w:val="14"/>
                            <w:szCs w:val="14"/>
                          </w:rPr>
                          <w:t>c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4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8"/>
                            <w:sz w:val="14"/>
                            <w:szCs w:val="14"/>
                          </w:rPr>
                          <w:t>n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17"/>
                            <w:sz w:val="14"/>
                            <w:szCs w:val="14"/>
                          </w:rPr>
                          <w:t>6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11"/>
                            <w:sz w:val="14"/>
                            <w:szCs w:val="14"/>
                          </w:rPr>
                          <w:t>m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0"/>
                            <w:w w:val="108"/>
                            <w:sz w:val="14"/>
                            <w:szCs w:val="14"/>
                          </w:rPr>
                          <w:t>i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2"/>
                            <w:sz w:val="14"/>
                            <w:szCs w:val="14"/>
                          </w:rPr>
                          <w:t>c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0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00000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type="dxa" w:w="1004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>
                        <w:pPr>
                          <w:rPr>
                            <w:rFonts w:ascii="Arial" w:cs="Arial" w:eastAsia="Arial" w:hAnsi="Arial"/>
                            <w:sz w:val="14"/>
                            <w:szCs w:val="14"/>
                          </w:rPr>
                          <w:jc w:val="left"/>
                          <w:spacing w:before="13"/>
                          <w:ind w:left="648"/>
                        </w:pP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1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1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1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1"/>
                            <w:sz w:val="14"/>
                            <w:szCs w:val="14"/>
                          </w:rPr>
                          <w:t>4</w:t>
                        </w:r>
                        <w:r>
                          <w:rPr>
                            <w:rFonts w:ascii="Arial" w:cs="Arial" w:eastAsia="Arial" w:hAnsi="Arial"/>
                            <w:color w:val="00000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</w:tr>
                  <w:tr>
                    <w:trPr>
                      <w:trHeight w:hRule="exact" w:val="197"/>
                    </w:trPr>
                    <w:tc>
                      <w:tcPr>
                        <w:tcW w:type="dxa" w:w="1194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/>
                    </w:tc>
                    <w:tc>
                      <w:tcPr>
                        <w:tcW w:type="dxa" w:w="1629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/>
                    </w:tc>
                    <w:tc>
                      <w:tcPr>
                        <w:tcW w:type="dxa" w:w="2962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>
                        <w:pPr>
                          <w:rPr>
                            <w:rFonts w:ascii="Arial" w:cs="Arial" w:eastAsia="Arial" w:hAnsi="Arial"/>
                            <w:sz w:val="14"/>
                            <w:szCs w:val="14"/>
                          </w:rPr>
                          <w:jc w:val="left"/>
                          <w:spacing w:before="13"/>
                          <w:ind w:left="173"/>
                        </w:pP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8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11"/>
                            <w:sz w:val="14"/>
                            <w:szCs w:val="14"/>
                          </w:rPr>
                          <w:t>m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10"/>
                            <w:sz w:val="14"/>
                            <w:szCs w:val="14"/>
                          </w:rPr>
                          <w:t>p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13"/>
                            <w:sz w:val="14"/>
                            <w:szCs w:val="14"/>
                          </w:rPr>
                          <w:t>r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4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9"/>
                            <w:sz w:val="14"/>
                            <w:szCs w:val="14"/>
                          </w:rPr>
                          <w:t>s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8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2"/>
                            <w:sz w:val="14"/>
                            <w:szCs w:val="14"/>
                          </w:rPr>
                          <w:t>s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9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n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7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2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48"/>
                            <w:sz w:val="14"/>
                            <w:szCs w:val="14"/>
                          </w:rPr>
                          <w:t>t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8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4"/>
                            <w:sz w:val="14"/>
                            <w:szCs w:val="14"/>
                          </w:rPr>
                          <w:t>p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2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0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t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m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p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0"/>
                            <w:w w:val="100"/>
                            <w:sz w:val="14"/>
                            <w:szCs w:val="14"/>
                          </w:rPr>
                          <w:t>r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n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9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2"/>
                            <w:sz w:val="14"/>
                            <w:szCs w:val="14"/>
                          </w:rPr>
                          <w:t>g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4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2"/>
                            <w:sz w:val="14"/>
                            <w:szCs w:val="14"/>
                          </w:rPr>
                          <w:t>s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60"/>
                            <w:sz w:val="14"/>
                            <w:szCs w:val="14"/>
                          </w:rPr>
                          <w:t>t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0"/>
                            <w:w w:val="92"/>
                            <w:sz w:val="14"/>
                            <w:szCs w:val="14"/>
                          </w:rPr>
                          <w:t>i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10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4"/>
                            <w:sz w:val="14"/>
                            <w:szCs w:val="14"/>
                          </w:rPr>
                          <w:t>n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4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10"/>
                            <w:sz w:val="14"/>
                            <w:szCs w:val="14"/>
                          </w:rPr>
                          <w:t>d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2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00000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type="dxa" w:w="3300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>
                        <w:pPr>
                          <w:rPr>
                            <w:rFonts w:ascii="Arial" w:cs="Arial" w:eastAsia="Arial" w:hAnsi="Arial"/>
                            <w:sz w:val="14"/>
                            <w:szCs w:val="14"/>
                          </w:rPr>
                          <w:jc w:val="left"/>
                          <w:spacing w:before="8"/>
                          <w:ind w:left="120"/>
                        </w:pP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7"/>
                            <w:sz w:val="14"/>
                            <w:szCs w:val="14"/>
                          </w:rPr>
                          <w:t>V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4"/>
                            <w:sz w:val="14"/>
                            <w:szCs w:val="14"/>
                          </w:rPr>
                          <w:t>i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4"/>
                            <w:sz w:val="14"/>
                            <w:szCs w:val="14"/>
                          </w:rPr>
                          <w:t>c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48"/>
                            <w:sz w:val="14"/>
                            <w:szCs w:val="14"/>
                          </w:rPr>
                          <w:t>t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10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13"/>
                            <w:sz w:val="14"/>
                            <w:szCs w:val="14"/>
                          </w:rPr>
                          <w:t>r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4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H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u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g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9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M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d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i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n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31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D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i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z</w:t>
                        </w:r>
                        <w:r>
                          <w:rPr>
                            <w:rFonts w:ascii="Arial" w:cs="Arial" w:eastAsia="Arial" w:hAnsi="Arial"/>
                            <w:color w:val="00000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type="dxa" w:w="2614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>
                        <w:pPr>
                          <w:rPr>
                            <w:rFonts w:ascii="Arial" w:cs="Arial" w:eastAsia="Arial" w:hAnsi="Arial"/>
                            <w:sz w:val="14"/>
                            <w:szCs w:val="14"/>
                          </w:rPr>
                          <w:jc w:val="left"/>
                          <w:spacing w:before="8"/>
                          <w:ind w:left="113"/>
                        </w:pP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T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l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0"/>
                            <w:w w:val="100"/>
                            <w:sz w:val="14"/>
                            <w:szCs w:val="14"/>
                          </w:rPr>
                          <w:t>: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5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1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1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7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6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5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7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6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0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7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1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1"/>
                            <w:sz w:val="14"/>
                            <w:szCs w:val="14"/>
                          </w:rPr>
                          <w:t>9</w:t>
                        </w:r>
                        <w:r>
                          <w:rPr>
                            <w:rFonts w:ascii="Arial" w:cs="Arial" w:eastAsia="Arial" w:hAnsi="Arial"/>
                            <w:color w:val="00000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type="dxa" w:w="1004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/>
                    </w:tc>
                  </w:tr>
                  <w:tr>
                    <w:trPr>
                      <w:trHeight w:hRule="exact" w:val="485"/>
                    </w:trPr>
                    <w:tc>
                      <w:tcPr>
                        <w:tcW w:type="dxa" w:w="1194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/>
                    </w:tc>
                    <w:tc>
                      <w:tcPr>
                        <w:tcW w:type="dxa" w:w="1629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/>
                    </w:tc>
                    <w:tc>
                      <w:tcPr>
                        <w:tcW w:type="dxa" w:w="2962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>
                        <w:pPr>
                          <w:rPr>
                            <w:rFonts w:ascii="Arial" w:cs="Arial" w:eastAsia="Arial" w:hAnsi="Arial"/>
                            <w:sz w:val="14"/>
                            <w:szCs w:val="14"/>
                          </w:rPr>
                          <w:jc w:val="left"/>
                          <w:spacing w:before="8"/>
                          <w:ind w:left="178"/>
                        </w:pP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p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0"/>
                            <w:w w:val="100"/>
                            <w:sz w:val="14"/>
                            <w:szCs w:val="14"/>
                          </w:rPr>
                          <w:t>r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17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0"/>
                            <w:w w:val="125"/>
                            <w:sz w:val="14"/>
                            <w:szCs w:val="14"/>
                          </w:rPr>
                          <w:t>"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2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15"/>
                            <w:sz w:val="14"/>
                            <w:szCs w:val="14"/>
                          </w:rPr>
                          <w:t>m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4"/>
                            <w:sz w:val="14"/>
                            <w:szCs w:val="14"/>
                          </w:rPr>
                          <w:t>p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23"/>
                            <w:sz w:val="14"/>
                            <w:szCs w:val="14"/>
                          </w:rPr>
                          <w:t>r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4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8"/>
                            <w:sz w:val="14"/>
                            <w:szCs w:val="14"/>
                          </w:rPr>
                          <w:t>n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10"/>
                            <w:sz w:val="14"/>
                            <w:szCs w:val="14"/>
                          </w:rPr>
                          <w:t>d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4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4"/>
                            <w:sz w:val="14"/>
                            <w:szCs w:val="14"/>
                          </w:rPr>
                          <w:t>d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17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23"/>
                            <w:sz w:val="14"/>
                            <w:szCs w:val="14"/>
                          </w:rPr>
                          <w:t>r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8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9"/>
                            <w:sz w:val="14"/>
                            <w:szCs w:val="14"/>
                          </w:rPr>
                          <w:t>s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0"/>
                            <w:w w:val="125"/>
                            <w:sz w:val="14"/>
                            <w:szCs w:val="14"/>
                          </w:rPr>
                          <w:t>"</w:t>
                        </w:r>
                        <w:r>
                          <w:rPr>
                            <w:rFonts w:ascii="Arial" w:cs="Arial" w:eastAsia="Arial" w:hAnsi="Arial"/>
                            <w:color w:val="00000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type="dxa" w:w="3300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>
                        <w:pPr>
                          <w:rPr>
                            <w:rFonts w:ascii="Arial" w:cs="Arial" w:eastAsia="Arial" w:hAnsi="Arial"/>
                            <w:sz w:val="14"/>
                            <w:szCs w:val="14"/>
                          </w:rPr>
                          <w:jc w:val="left"/>
                          <w:spacing w:before="8"/>
                          <w:ind w:left="115"/>
                        </w:pP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T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0"/>
                            <w:w w:val="100"/>
                            <w:sz w:val="14"/>
                            <w:szCs w:val="14"/>
                          </w:rPr>
                          <w:t>l</w:t>
                        </w:r>
                        <w:r>
                          <w:rPr>
                            <w:rFonts w:ascii="Arial" w:cs="Arial" w:eastAsia="Arial" w:hAnsi="Arial"/>
                            <w:color w:val="858385"/>
                            <w:spacing w:val="0"/>
                            <w:w w:val="100"/>
                            <w:sz w:val="14"/>
                            <w:szCs w:val="14"/>
                          </w:rPr>
                          <w:t>:</w:t>
                        </w:r>
                        <w:r>
                          <w:rPr>
                            <w:rFonts w:ascii="Arial" w:cs="Arial" w:eastAsia="Arial" w:hAnsi="Arial"/>
                            <w:color w:val="858385"/>
                            <w:spacing w:val="10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7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6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7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9"/>
                            <w:sz w:val="14"/>
                            <w:szCs w:val="14"/>
                          </w:rPr>
                          <w:t>1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9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9"/>
                            <w:w w:val="89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2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7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7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2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6"/>
                            <w:sz w:val="14"/>
                            <w:szCs w:val="14"/>
                          </w:rPr>
                          <w:t>x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48"/>
                            <w:sz w:val="14"/>
                            <w:szCs w:val="14"/>
                          </w:rPr>
                          <w:t>t</w:t>
                        </w:r>
                        <w:r>
                          <w:rPr>
                            <w:rFonts w:ascii="Arial" w:cs="Arial" w:eastAsia="Arial" w:hAnsi="Arial"/>
                            <w:color w:val="727072"/>
                            <w:spacing w:val="0"/>
                            <w:w w:val="99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rial" w:cs="Arial" w:eastAsia="Arial" w:hAnsi="Arial"/>
                            <w:color w:val="727072"/>
                            <w:spacing w:val="0"/>
                            <w:w w:val="86"/>
                            <w:sz w:val="14"/>
                            <w:szCs w:val="14"/>
                          </w:rPr>
                          <w:t>:</w:t>
                        </w:r>
                        <w:r>
                          <w:rPr>
                            <w:rFonts w:ascii="Arial" w:cs="Arial" w:eastAsia="Arial" w:hAnsi="Arial"/>
                            <w:color w:val="727072"/>
                            <w:spacing w:val="19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2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1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4"/>
                            <w:sz w:val="14"/>
                            <w:szCs w:val="14"/>
                          </w:rPr>
                          <w:t>8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8"/>
                            <w:sz w:val="14"/>
                            <w:szCs w:val="14"/>
                          </w:rPr>
                          <w:t>7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8"/>
                            <w:sz w:val="14"/>
                            <w:szCs w:val="14"/>
                          </w:rPr>
                          <w:t>8</w:t>
                        </w:r>
                        <w:r>
                          <w:rPr>
                            <w:rFonts w:ascii="Arial" w:cs="Arial" w:eastAsia="Arial" w:hAnsi="Arial"/>
                            <w:color w:val="00000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  <w:p>
                        <w:pPr>
                          <w:rPr>
                            <w:rFonts w:ascii="Arial" w:cs="Arial" w:eastAsia="Arial" w:hAnsi="Arial"/>
                            <w:sz w:val="14"/>
                            <w:szCs w:val="14"/>
                          </w:rPr>
                          <w:jc w:val="left"/>
                          <w:spacing w:before="31"/>
                          <w:ind w:left="120"/>
                        </w:pPr>
                        <w:r>
                          <w:rPr>
                            <w:rFonts w:ascii="Arial" w:cs="Arial" w:eastAsia="Arial" w:hAnsi="Arial"/>
                            <w:color w:val="7097C6"/>
                            <w:spacing w:val="1"/>
                            <w:w w:val="97"/>
                            <w:sz w:val="14"/>
                            <w:szCs w:val="14"/>
                          </w:rPr>
                          <w:t>V</w:t>
                        </w:r>
                        <w:r>
                          <w:rPr>
                            <w:rFonts w:ascii="Arial" w:cs="Arial" w:eastAsia="Arial" w:hAnsi="Arial"/>
                            <w:color w:val="7097C6"/>
                            <w:spacing w:val="0"/>
                            <w:w w:val="92"/>
                            <w:sz w:val="14"/>
                            <w:szCs w:val="14"/>
                          </w:rPr>
                          <w:t>i</w:t>
                        </w:r>
                        <w:r>
                          <w:rPr>
                            <w:rFonts w:ascii="Arial" w:cs="Arial" w:eastAsia="Arial" w:hAnsi="Arial"/>
                            <w:color w:val="7097C6"/>
                            <w:spacing w:val="0"/>
                            <w:w w:val="119"/>
                            <w:sz w:val="14"/>
                            <w:szCs w:val="14"/>
                          </w:rPr>
                          <w:t>ct</w:t>
                        </w:r>
                        <w:r>
                          <w:rPr>
                            <w:rFonts w:ascii="Arial" w:cs="Arial" w:eastAsia="Arial" w:hAnsi="Arial"/>
                            <w:color w:val="7097C6"/>
                            <w:spacing w:val="1"/>
                            <w:w w:val="104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7097C6"/>
                            <w:spacing w:val="0"/>
                            <w:w w:val="123"/>
                            <w:sz w:val="14"/>
                            <w:szCs w:val="14"/>
                          </w:rPr>
                          <w:t>r</w:t>
                        </w:r>
                        <w:hyperlink r:id="rId5">
                          <w:r>
                            <w:rPr>
                              <w:rFonts w:ascii="Arial" w:cs="Arial" w:eastAsia="Arial" w:hAnsi="Arial"/>
                              <w:color w:val="90ACCD"/>
                              <w:spacing w:val="0"/>
                              <w:w w:val="99"/>
                              <w:sz w:val="14"/>
                              <w:szCs w:val="14"/>
                            </w:rPr>
                            <w:t>.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07"/>
                              <w:sz w:val="14"/>
                              <w:szCs w:val="14"/>
                            </w:rPr>
                            <w:t>m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110"/>
                              <w:sz w:val="14"/>
                              <w:szCs w:val="14"/>
                            </w:rPr>
                            <w:t>e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110"/>
                              <w:sz w:val="14"/>
                              <w:szCs w:val="14"/>
                            </w:rPr>
                            <w:t>d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23"/>
                              <w:sz w:val="14"/>
                              <w:szCs w:val="14"/>
                            </w:rPr>
                            <w:t>i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104"/>
                              <w:sz w:val="14"/>
                              <w:szCs w:val="14"/>
                            </w:rPr>
                            <w:t>n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98"/>
                              <w:sz w:val="14"/>
                              <w:szCs w:val="14"/>
                            </w:rPr>
                            <w:t>a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08"/>
                              <w:sz w:val="14"/>
                              <w:szCs w:val="14"/>
                            </w:rPr>
                            <w:t>@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11"/>
                              <w:sz w:val="14"/>
                              <w:szCs w:val="14"/>
                            </w:rPr>
                            <w:t>f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104"/>
                              <w:sz w:val="14"/>
                              <w:szCs w:val="14"/>
                            </w:rPr>
                            <w:t>o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23"/>
                              <w:sz w:val="14"/>
                              <w:szCs w:val="14"/>
                            </w:rPr>
                            <w:t>j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98"/>
                              <w:sz w:val="14"/>
                              <w:szCs w:val="14"/>
                            </w:rPr>
                            <w:t>a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23"/>
                              <w:sz w:val="14"/>
                              <w:szCs w:val="14"/>
                            </w:rPr>
                            <w:t>l</w:t>
                          </w:r>
                          <w:r>
                            <w:rPr>
                              <w:rFonts w:ascii="Arial" w:cs="Arial" w:eastAsia="Arial" w:hAnsi="Arial"/>
                              <w:color w:val="90ACCD"/>
                              <w:spacing w:val="0"/>
                              <w:w w:val="99"/>
                              <w:sz w:val="14"/>
                              <w:szCs w:val="14"/>
                            </w:rPr>
                            <w:t>.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102"/>
                              <w:sz w:val="14"/>
                              <w:szCs w:val="14"/>
                            </w:rPr>
                            <w:t>c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104"/>
                              <w:sz w:val="14"/>
                              <w:szCs w:val="14"/>
                            </w:rPr>
                            <w:t>o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15"/>
                              <w:sz w:val="14"/>
                              <w:szCs w:val="14"/>
                            </w:rPr>
                            <w:t>m</w:t>
                          </w:r>
                          <w:r>
                            <w:rPr>
                              <w:rFonts w:ascii="Arial" w:cs="Arial" w:eastAsia="Arial" w:hAnsi="Arial"/>
                              <w:color w:val="90ACCD"/>
                              <w:spacing w:val="0"/>
                              <w:w w:val="99"/>
                              <w:sz w:val="14"/>
                              <w:szCs w:val="14"/>
                            </w:rPr>
                            <w:t>.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11"/>
                              <w:sz w:val="14"/>
                              <w:szCs w:val="14"/>
                            </w:rPr>
                            <w:t>m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96"/>
                              <w:sz w:val="14"/>
                              <w:szCs w:val="14"/>
                            </w:rPr>
                            <w:t>x</w:t>
                          </w:r>
                        </w:hyperlink>
                        <w:r>
                          <w:rPr>
                            <w:rFonts w:ascii="Arial" w:cs="Arial" w:eastAsia="Arial" w:hAnsi="Arial"/>
                            <w:color w:val="00000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type="dxa" w:w="2614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>
                        <w:pPr>
                          <w:rPr>
                            <w:rFonts w:ascii="Arial" w:cs="Arial" w:eastAsia="Arial" w:hAnsi="Arial"/>
                            <w:sz w:val="14"/>
                            <w:szCs w:val="14"/>
                          </w:rPr>
                          <w:jc w:val="left"/>
                          <w:spacing w:before="61"/>
                          <w:ind w:left="118"/>
                        </w:pPr>
                        <w:r>
                          <w:rPr>
                            <w:rFonts w:ascii="Arial" w:cs="Arial" w:eastAsia="Arial" w:hAnsi="Arial"/>
                            <w:color w:val="7097C6"/>
                            <w:w w:val="129"/>
                            <w:sz w:val="14"/>
                            <w:szCs w:val="14"/>
                          </w:rPr>
                          <w:t>€</w:t>
                        </w:r>
                        <w:r>
                          <w:rPr>
                            <w:rFonts w:ascii="Arial" w:cs="Arial" w:eastAsia="Arial" w:hAnsi="Arial"/>
                            <w:color w:val="7097C6"/>
                            <w:w w:val="96"/>
                            <w:sz w:val="14"/>
                            <w:szCs w:val="14"/>
                          </w:rPr>
                          <w:t>s</w:t>
                        </w:r>
                        <w:r>
                          <w:rPr>
                            <w:rFonts w:ascii="Arial" w:cs="Arial" w:eastAsia="Arial" w:hAnsi="Arial"/>
                            <w:color w:val="7097C6"/>
                            <w:spacing w:val="1"/>
                            <w:w w:val="110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7097C6"/>
                            <w:spacing w:val="1"/>
                            <w:w w:val="102"/>
                            <w:sz w:val="14"/>
                            <w:szCs w:val="14"/>
                          </w:rPr>
                          <w:t>c</w:t>
                        </w:r>
                        <w:r>
                          <w:rPr>
                            <w:rFonts w:ascii="Arial" w:cs="Arial" w:eastAsia="Arial" w:hAnsi="Arial"/>
                            <w:color w:val="7097C6"/>
                            <w:spacing w:val="0"/>
                            <w:w w:val="92"/>
                            <w:sz w:val="14"/>
                            <w:szCs w:val="14"/>
                          </w:rPr>
                          <w:t>i</w:t>
                        </w:r>
                        <w:r>
                          <w:rPr>
                            <w:rFonts w:ascii="Arial" w:cs="Arial" w:eastAsia="Arial" w:hAnsi="Arial"/>
                            <w:color w:val="7097C6"/>
                            <w:spacing w:val="1"/>
                            <w:w w:val="104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7097C6"/>
                            <w:spacing w:val="0"/>
                            <w:w w:val="123"/>
                            <w:sz w:val="14"/>
                            <w:szCs w:val="14"/>
                          </w:rPr>
                          <w:t>l</w:t>
                        </w:r>
                        <w:hyperlink r:id="rId6">
                          <w:r>
                            <w:rPr>
                              <w:rFonts w:ascii="Arial" w:cs="Arial" w:eastAsia="Arial" w:hAnsi="Arial"/>
                              <w:color w:val="90ACCD"/>
                              <w:spacing w:val="0"/>
                              <w:w w:val="99"/>
                              <w:sz w:val="14"/>
                              <w:szCs w:val="14"/>
                            </w:rPr>
                            <w:t>.</w:t>
                          </w:r>
                          <w:r>
                            <w:rPr>
                              <w:rFonts w:ascii="Arial" w:cs="Arial" w:eastAsia="Arial" w:hAnsi="Arial"/>
                              <w:color w:val="90ACCD"/>
                              <w:spacing w:val="0"/>
                              <w:w w:val="108"/>
                              <w:sz w:val="14"/>
                              <w:szCs w:val="14"/>
                            </w:rPr>
                            <w:t>i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11"/>
                              <w:sz w:val="14"/>
                              <w:szCs w:val="14"/>
                            </w:rPr>
                            <w:t>m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110"/>
                              <w:sz w:val="14"/>
                              <w:szCs w:val="14"/>
                            </w:rPr>
                            <w:t>e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11"/>
                              <w:sz w:val="14"/>
                              <w:szCs w:val="14"/>
                            </w:rPr>
                            <w:t>m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104"/>
                              <w:sz w:val="14"/>
                              <w:szCs w:val="14"/>
                            </w:rPr>
                            <w:t>b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23"/>
                              <w:sz w:val="14"/>
                              <w:szCs w:val="14"/>
                            </w:rPr>
                            <w:t>ri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08"/>
                              <w:sz w:val="14"/>
                              <w:szCs w:val="14"/>
                            </w:rPr>
                            <w:t>ll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17"/>
                              <w:sz w:val="14"/>
                              <w:szCs w:val="14"/>
                            </w:rPr>
                            <w:t>o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96"/>
                              <w:sz w:val="14"/>
                              <w:szCs w:val="14"/>
                            </w:rPr>
                            <w:t>s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00"/>
                              <w:sz w:val="14"/>
                              <w:szCs w:val="14"/>
                            </w:rPr>
                            <w:t>@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100"/>
                              <w:sz w:val="14"/>
                              <w:szCs w:val="14"/>
                            </w:rPr>
                            <w:t>g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102"/>
                              <w:sz w:val="14"/>
                              <w:szCs w:val="14"/>
                            </w:rPr>
                            <w:t>m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98"/>
                              <w:sz w:val="14"/>
                              <w:szCs w:val="14"/>
                            </w:rPr>
                            <w:t>a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15"/>
                              <w:sz w:val="14"/>
                              <w:szCs w:val="14"/>
                            </w:rPr>
                            <w:t>i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115"/>
                              <w:sz w:val="14"/>
                              <w:szCs w:val="14"/>
                            </w:rPr>
                            <w:t>l</w:t>
                          </w:r>
                          <w:r>
                            <w:rPr>
                              <w:rFonts w:ascii="Arial" w:cs="Arial" w:eastAsia="Arial" w:hAnsi="Arial"/>
                              <w:color w:val="7485A8"/>
                              <w:spacing w:val="0"/>
                              <w:w w:val="99"/>
                              <w:sz w:val="14"/>
                              <w:szCs w:val="14"/>
                            </w:rPr>
                            <w:t>.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102"/>
                              <w:sz w:val="14"/>
                              <w:szCs w:val="14"/>
                            </w:rPr>
                            <w:t>c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104"/>
                              <w:sz w:val="14"/>
                              <w:szCs w:val="14"/>
                            </w:rPr>
                            <w:t>o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02"/>
                              <w:sz w:val="14"/>
                              <w:szCs w:val="14"/>
                            </w:rPr>
                            <w:t>m</w:t>
                          </w:r>
                        </w:hyperlink>
                        <w:r>
                          <w:rPr>
                            <w:rFonts w:ascii="Arial" w:cs="Arial" w:eastAsia="Arial" w:hAnsi="Arial"/>
                            <w:color w:val="00000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type="dxa" w:w="1004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/>
                    </w:tc>
                  </w:tr>
                  <w:tr>
                    <w:trPr>
                      <w:trHeight w:hRule="exact" w:val="305"/>
                    </w:trPr>
                    <w:tc>
                      <w:tcPr>
                        <w:tcW w:type="dxa" w:w="1194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>
                        <w:pPr>
                          <w:rPr>
                            <w:sz w:val="11"/>
                            <w:szCs w:val="11"/>
                          </w:rPr>
                          <w:jc w:val="left"/>
                          <w:spacing w:before="9" w:line="100" w:lineRule="exact"/>
                        </w:pPr>
                        <w:r>
                          <w:rPr>
                            <w:sz w:val="11"/>
                            <w:szCs w:val="11"/>
                          </w:rPr>
                        </w:r>
                      </w:p>
                      <w:p>
                        <w:pPr>
                          <w:rPr>
                            <w:rFonts w:ascii="Arial" w:cs="Arial" w:eastAsia="Arial" w:hAnsi="Arial"/>
                            <w:sz w:val="14"/>
                            <w:szCs w:val="14"/>
                          </w:rPr>
                          <w:jc w:val="left"/>
                          <w:ind w:left="40"/>
                        </w:pPr>
                        <w:r>
                          <w:rPr>
                            <w:rFonts w:ascii="Arial" w:cs="Arial" w:eastAsia="Arial" w:hAnsi="Arial"/>
                            <w:color w:val="5B5B5D"/>
                            <w:w w:val="77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w w:val="115"/>
                            <w:sz w:val="14"/>
                            <w:szCs w:val="14"/>
                          </w:rPr>
                          <w:t>M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2"/>
                            <w:sz w:val="14"/>
                            <w:szCs w:val="14"/>
                          </w:rPr>
                          <w:t>P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0"/>
                            <w:sz w:val="14"/>
                            <w:szCs w:val="14"/>
                          </w:rPr>
                          <w:t>R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2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4"/>
                            <w:sz w:val="14"/>
                            <w:szCs w:val="14"/>
                          </w:rPr>
                          <w:t>N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4"/>
                            <w:sz w:val="14"/>
                            <w:szCs w:val="14"/>
                          </w:rPr>
                          <w:t>D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77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00000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type="dxa" w:w="1629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>
                        <w:pPr>
                          <w:rPr>
                            <w:sz w:val="11"/>
                            <w:szCs w:val="11"/>
                          </w:rPr>
                          <w:jc w:val="left"/>
                          <w:spacing w:before="9" w:line="100" w:lineRule="exact"/>
                        </w:pPr>
                        <w:r>
                          <w:rPr>
                            <w:sz w:val="11"/>
                            <w:szCs w:val="11"/>
                          </w:rPr>
                        </w:r>
                      </w:p>
                      <w:p>
                        <w:pPr>
                          <w:rPr>
                            <w:rFonts w:ascii="Arial" w:cs="Arial" w:eastAsia="Arial" w:hAnsi="Arial"/>
                            <w:sz w:val="14"/>
                            <w:szCs w:val="14"/>
                          </w:rPr>
                          <w:jc w:val="left"/>
                          <w:ind w:left="281"/>
                        </w:pP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66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77"/>
                            <w:sz w:val="14"/>
                            <w:szCs w:val="14"/>
                          </w:rPr>
                          <w:t>S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1"/>
                            <w:sz w:val="14"/>
                            <w:szCs w:val="14"/>
                          </w:rPr>
                          <w:t>T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7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0"/>
                            <w:w w:val="95"/>
                            <w:sz w:val="14"/>
                            <w:szCs w:val="14"/>
                          </w:rPr>
                          <w:t>T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7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0"/>
                            <w:w w:val="92"/>
                            <w:sz w:val="14"/>
                            <w:szCs w:val="14"/>
                          </w:rPr>
                          <w:t>L</w:t>
                        </w:r>
                        <w:r>
                          <w:rPr>
                            <w:rFonts w:ascii="Arial" w:cs="Arial" w:eastAsia="Arial" w:hAnsi="Arial"/>
                            <w:color w:val="00000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type="dxa" w:w="2962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>
                        <w:pPr>
                          <w:rPr>
                            <w:sz w:val="11"/>
                            <w:szCs w:val="11"/>
                          </w:rPr>
                          <w:jc w:val="left"/>
                          <w:spacing w:before="9" w:line="100" w:lineRule="exact"/>
                        </w:pPr>
                        <w:r>
                          <w:rPr>
                            <w:sz w:val="11"/>
                            <w:szCs w:val="11"/>
                          </w:rPr>
                        </w:r>
                      </w:p>
                      <w:p>
                        <w:pPr>
                          <w:rPr>
                            <w:rFonts w:ascii="Arial" w:cs="Arial" w:eastAsia="Arial" w:hAnsi="Arial"/>
                            <w:sz w:val="14"/>
                            <w:szCs w:val="14"/>
                          </w:rPr>
                          <w:jc w:val="left"/>
                          <w:ind w:left="178"/>
                        </w:pPr>
                        <w:r>
                          <w:rPr>
                            <w:rFonts w:ascii="Arial" w:cs="Arial" w:eastAsia="Arial" w:hAnsi="Arial"/>
                            <w:color w:val="494849"/>
                            <w:w w:val="72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w w:val="115"/>
                            <w:sz w:val="14"/>
                            <w:szCs w:val="14"/>
                          </w:rPr>
                          <w:t>m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10"/>
                            <w:sz w:val="14"/>
                            <w:szCs w:val="14"/>
                          </w:rPr>
                          <w:t>p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23"/>
                            <w:sz w:val="14"/>
                            <w:szCs w:val="14"/>
                          </w:rPr>
                          <w:t>r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8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9"/>
                            <w:sz w:val="14"/>
                            <w:szCs w:val="14"/>
                          </w:rPr>
                          <w:t>s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8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2"/>
                            <w:sz w:val="14"/>
                            <w:szCs w:val="14"/>
                          </w:rPr>
                          <w:t>s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9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n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7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2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48"/>
                            <w:sz w:val="14"/>
                            <w:szCs w:val="14"/>
                          </w:rPr>
                          <w:t>t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8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4"/>
                            <w:sz w:val="14"/>
                            <w:szCs w:val="14"/>
                          </w:rPr>
                          <w:t>p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2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0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d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7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9"/>
                            <w:sz w:val="14"/>
                            <w:szCs w:val="14"/>
                          </w:rPr>
                          <w:t>c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0"/>
                            <w:w w:val="123"/>
                            <w:sz w:val="14"/>
                            <w:szCs w:val="14"/>
                          </w:rPr>
                          <w:t>r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4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6"/>
                            <w:sz w:val="14"/>
                            <w:szCs w:val="14"/>
                          </w:rPr>
                          <w:t>c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0"/>
                            <w:w w:val="123"/>
                            <w:sz w:val="14"/>
                            <w:szCs w:val="14"/>
                          </w:rPr>
                          <w:t>i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11"/>
                            <w:sz w:val="14"/>
                            <w:szCs w:val="14"/>
                          </w:rPr>
                          <w:t>m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0"/>
                            <w:w w:val="108"/>
                            <w:sz w:val="14"/>
                            <w:szCs w:val="14"/>
                          </w:rPr>
                          <w:t>i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4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4"/>
                            <w:sz w:val="14"/>
                            <w:szCs w:val="14"/>
                          </w:rPr>
                          <w:t>n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48"/>
                            <w:sz w:val="14"/>
                            <w:szCs w:val="14"/>
                          </w:rPr>
                          <w:t>t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4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5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c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n</w:t>
                        </w:r>
                        <w:r>
                          <w:rPr>
                            <w:rFonts w:ascii="Arial" w:cs="Arial" w:eastAsia="Arial" w:hAnsi="Arial"/>
                            <w:color w:val="00000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type="dxa" w:w="3300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>
                        <w:pPr>
                          <w:rPr>
                            <w:sz w:val="12"/>
                            <w:szCs w:val="12"/>
                          </w:rPr>
                          <w:jc w:val="left"/>
                          <w:spacing w:before="3" w:line="120" w:lineRule="exact"/>
                        </w:pPr>
                        <w:r>
                          <w:rPr>
                            <w:sz w:val="12"/>
                            <w:szCs w:val="12"/>
                          </w:rPr>
                        </w:r>
                      </w:p>
                      <w:p>
                        <w:pPr>
                          <w:rPr>
                            <w:rFonts w:ascii="Arial" w:cs="Arial" w:eastAsia="Arial" w:hAnsi="Arial"/>
                            <w:sz w:val="14"/>
                            <w:szCs w:val="14"/>
                          </w:rPr>
                          <w:jc w:val="left"/>
                          <w:ind w:left="130"/>
                        </w:pPr>
                        <w:r>
                          <w:rPr>
                            <w:rFonts w:ascii="Arial" w:cs="Arial" w:eastAsia="Arial" w:hAnsi="Arial"/>
                            <w:color w:val="494849"/>
                            <w:w w:val="73"/>
                            <w:sz w:val="14"/>
                            <w:szCs w:val="14"/>
                          </w:rPr>
                          <w:t>F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4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23"/>
                            <w:sz w:val="14"/>
                            <w:szCs w:val="14"/>
                          </w:rPr>
                          <w:t>j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4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2"/>
                            <w:sz w:val="14"/>
                            <w:szCs w:val="14"/>
                          </w:rPr>
                          <w:t>l</w:t>
                        </w:r>
                        <w:r>
                          <w:rPr>
                            <w:rFonts w:ascii="Arial" w:cs="Arial" w:eastAsia="Arial" w:hAnsi="Arial"/>
                            <w:color w:val="00000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type="dxa" w:w="2614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>
                        <w:pPr>
                          <w:rPr>
                            <w:sz w:val="11"/>
                            <w:szCs w:val="11"/>
                          </w:rPr>
                          <w:jc w:val="left"/>
                          <w:spacing w:before="4" w:line="100" w:lineRule="exact"/>
                        </w:pPr>
                        <w:r>
                          <w:rPr>
                            <w:sz w:val="11"/>
                            <w:szCs w:val="11"/>
                          </w:rPr>
                        </w:r>
                      </w:p>
                      <w:p>
                        <w:pPr>
                          <w:rPr>
                            <w:rFonts w:ascii="Arial" w:cs="Arial" w:eastAsia="Arial" w:hAnsi="Arial"/>
                            <w:sz w:val="14"/>
                            <w:szCs w:val="14"/>
                          </w:rPr>
                          <w:jc w:val="left"/>
                          <w:ind w:left="123"/>
                        </w:pP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D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0"/>
                            <w:w w:val="100"/>
                            <w:sz w:val="14"/>
                            <w:szCs w:val="14"/>
                          </w:rPr>
                          <w:t>i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r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c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c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i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6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n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23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d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2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77"/>
                            <w:sz w:val="14"/>
                            <w:szCs w:val="14"/>
                          </w:rPr>
                          <w:t>P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23"/>
                            <w:sz w:val="14"/>
                            <w:szCs w:val="14"/>
                          </w:rPr>
                          <w:t>r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10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11"/>
                            <w:sz w:val="14"/>
                            <w:szCs w:val="14"/>
                          </w:rPr>
                          <w:t>m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10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2"/>
                            <w:sz w:val="14"/>
                            <w:szCs w:val="14"/>
                          </w:rPr>
                          <w:t>c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0"/>
                            <w:w w:val="92"/>
                            <w:sz w:val="14"/>
                            <w:szCs w:val="14"/>
                          </w:rPr>
                          <w:t>i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10"/>
                            <w:sz w:val="14"/>
                            <w:szCs w:val="14"/>
                          </w:rPr>
                          <w:t>6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8"/>
                            <w:sz w:val="14"/>
                            <w:szCs w:val="14"/>
                          </w:rPr>
                          <w:t>n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5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72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6"/>
                            <w:sz w:val="14"/>
                            <w:szCs w:val="14"/>
                          </w:rPr>
                          <w:t>c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4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4"/>
                            <w:sz w:val="14"/>
                            <w:szCs w:val="14"/>
                          </w:rPr>
                          <w:t>n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10"/>
                            <w:sz w:val="14"/>
                            <w:szCs w:val="14"/>
                          </w:rPr>
                          <w:t>6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11"/>
                            <w:sz w:val="14"/>
                            <w:szCs w:val="14"/>
                          </w:rPr>
                          <w:t>m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0"/>
                            <w:w w:val="108"/>
                            <w:sz w:val="14"/>
                            <w:szCs w:val="14"/>
                          </w:rPr>
                          <w:t>i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2"/>
                            <w:sz w:val="14"/>
                            <w:szCs w:val="14"/>
                          </w:rPr>
                          <w:t>c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6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00000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type="dxa" w:w="1004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>
                        <w:pPr>
                          <w:rPr>
                            <w:sz w:val="10"/>
                            <w:szCs w:val="10"/>
                          </w:rPr>
                          <w:jc w:val="left"/>
                          <w:spacing w:before="9" w:line="100" w:lineRule="exact"/>
                        </w:pPr>
                        <w:r>
                          <w:rPr>
                            <w:sz w:val="10"/>
                            <w:szCs w:val="10"/>
                          </w:rPr>
                        </w:r>
                      </w:p>
                      <w:p>
                        <w:pPr>
                          <w:rPr>
                            <w:rFonts w:ascii="Arial" w:cs="Arial" w:eastAsia="Arial" w:hAnsi="Arial"/>
                            <w:sz w:val="14"/>
                            <w:szCs w:val="14"/>
                          </w:rPr>
                          <w:jc w:val="left"/>
                          <w:ind w:left="653"/>
                        </w:pP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4</w:t>
                        </w:r>
                        <w:r>
                          <w:rPr>
                            <w:rFonts w:ascii="Arial" w:cs="Arial" w:eastAsia="Arial" w:hAnsi="Arial"/>
                            <w:color w:val="00000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</w:tr>
                  <w:tr>
                    <w:trPr>
                      <w:trHeight w:hRule="exact" w:val="197"/>
                    </w:trPr>
                    <w:tc>
                      <w:tcPr>
                        <w:tcW w:type="dxa" w:w="1194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/>
                    </w:tc>
                    <w:tc>
                      <w:tcPr>
                        <w:tcW w:type="dxa" w:w="1629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/>
                    </w:tc>
                    <w:tc>
                      <w:tcPr>
                        <w:tcW w:type="dxa" w:w="2962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>
                        <w:pPr>
                          <w:rPr>
                            <w:rFonts w:ascii="Arial" w:cs="Arial" w:eastAsia="Arial" w:hAnsi="Arial"/>
                            <w:sz w:val="14"/>
                            <w:szCs w:val="14"/>
                          </w:rPr>
                          <w:jc w:val="left"/>
                          <w:spacing w:before="10"/>
                          <w:ind w:left="178"/>
                        </w:pP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8"/>
                            <w:sz w:val="14"/>
                            <w:szCs w:val="14"/>
                          </w:rPr>
                          <w:t>m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10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4"/>
                            <w:sz w:val="14"/>
                            <w:szCs w:val="14"/>
                          </w:rPr>
                          <w:t>n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10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2"/>
                            <w:sz w:val="14"/>
                            <w:szCs w:val="14"/>
                          </w:rPr>
                          <w:t>s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9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d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6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200"/>
                            <w:sz w:val="14"/>
                            <w:szCs w:val="14"/>
                          </w:rPr>
                          <w:t>l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4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0"/>
                            <w:w w:val="210"/>
                            <w:sz w:val="14"/>
                            <w:szCs w:val="14"/>
                          </w:rPr>
                          <w:t>f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10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5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n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7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0"/>
                            <w:w w:val="100"/>
                            <w:sz w:val="14"/>
                            <w:szCs w:val="14"/>
                          </w:rPr>
                          <w:t>l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10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8"/>
                            <w:sz w:val="14"/>
                            <w:szCs w:val="14"/>
                          </w:rPr>
                          <w:t>m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10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23"/>
                            <w:sz w:val="14"/>
                            <w:szCs w:val="14"/>
                          </w:rPr>
                          <w:t>r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9"/>
                            <w:sz w:val="14"/>
                            <w:szCs w:val="14"/>
                          </w:rPr>
                          <w:t>c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8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4"/>
                            <w:sz w:val="14"/>
                            <w:szCs w:val="14"/>
                          </w:rPr>
                          <w:t>d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17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0"/>
                            <w:w w:val="74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rial" w:cs="Arial" w:eastAsia="Arial" w:hAnsi="Arial"/>
                            <w:color w:val="00000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type="dxa" w:w="3300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>
                        <w:pPr>
                          <w:rPr>
                            <w:rFonts w:ascii="Arial" w:cs="Arial" w:eastAsia="Arial" w:hAnsi="Arial"/>
                            <w:sz w:val="14"/>
                            <w:szCs w:val="14"/>
                          </w:rPr>
                          <w:jc w:val="left"/>
                          <w:spacing w:before="10"/>
                          <w:ind w:left="115"/>
                        </w:pP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V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0"/>
                            <w:w w:val="100"/>
                            <w:sz w:val="14"/>
                            <w:szCs w:val="14"/>
                          </w:rPr>
                          <w:t>i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ct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r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4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H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u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g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9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M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d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0"/>
                            <w:w w:val="100"/>
                            <w:sz w:val="14"/>
                            <w:szCs w:val="14"/>
                          </w:rPr>
                          <w:t>i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n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37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D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i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0"/>
                            <w:w w:val="100"/>
                            <w:sz w:val="14"/>
                            <w:szCs w:val="14"/>
                          </w:rPr>
                          <w:t>z</w:t>
                        </w:r>
                        <w:r>
                          <w:rPr>
                            <w:rFonts w:ascii="Arial" w:cs="Arial" w:eastAsia="Arial" w:hAnsi="Arial"/>
                            <w:color w:val="00000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type="dxa" w:w="2614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>
                        <w:pPr>
                          <w:rPr>
                            <w:rFonts w:ascii="Arial" w:cs="Arial" w:eastAsia="Arial" w:hAnsi="Arial"/>
                            <w:sz w:val="14"/>
                            <w:szCs w:val="14"/>
                          </w:rPr>
                          <w:jc w:val="left"/>
                          <w:spacing w:before="5"/>
                          <w:ind w:left="113"/>
                        </w:pPr>
                        <w:r>
                          <w:rPr>
                            <w:rFonts w:ascii="Arial" w:cs="Arial" w:eastAsia="Arial" w:hAnsi="Arial"/>
                            <w:color w:val="5B5B5D"/>
                            <w:spacing w:val="1"/>
                            <w:w w:val="100"/>
                            <w:sz w:val="14"/>
                            <w:szCs w:val="14"/>
                          </w:rPr>
                          <w:t>T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0"/>
                            <w:w w:val="100"/>
                            <w:sz w:val="14"/>
                            <w:szCs w:val="14"/>
                          </w:rPr>
                          <w:t>l</w:t>
                        </w:r>
                        <w:r>
                          <w:rPr>
                            <w:rFonts w:ascii="Arial" w:cs="Arial" w:eastAsia="Arial" w:hAnsi="Arial"/>
                            <w:color w:val="727072"/>
                            <w:spacing w:val="0"/>
                            <w:w w:val="100"/>
                            <w:sz w:val="14"/>
                            <w:szCs w:val="14"/>
                          </w:rPr>
                          <w:t>:</w:t>
                        </w:r>
                        <w:r>
                          <w:rPr>
                            <w:rFonts w:ascii="Arial" w:cs="Arial" w:eastAsia="Arial" w:hAnsi="Arial"/>
                            <w:color w:val="727072"/>
                            <w:spacing w:val="4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1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1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7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6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0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7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6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5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7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1"/>
                            <w:sz w:val="14"/>
                            <w:szCs w:val="14"/>
                          </w:rPr>
                          <w:t>09</w:t>
                        </w:r>
                        <w:r>
                          <w:rPr>
                            <w:rFonts w:ascii="Arial" w:cs="Arial" w:eastAsia="Arial" w:hAnsi="Arial"/>
                            <w:color w:val="00000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type="dxa" w:w="1004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/>
                    </w:tc>
                  </w:tr>
                  <w:tr>
                    <w:trPr>
                      <w:trHeight w:hRule="exact" w:val="487"/>
                    </w:trPr>
                    <w:tc>
                      <w:tcPr>
                        <w:tcW w:type="dxa" w:w="1194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/>
                    </w:tc>
                    <w:tc>
                      <w:tcPr>
                        <w:tcW w:type="dxa" w:w="1629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/>
                    </w:tc>
                    <w:tc>
                      <w:tcPr>
                        <w:tcW w:type="dxa" w:w="2962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/>
                    </w:tc>
                    <w:tc>
                      <w:tcPr>
                        <w:tcW w:type="dxa" w:w="3300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>
                        <w:pPr>
                          <w:rPr>
                            <w:rFonts w:ascii="Arial" w:cs="Arial" w:eastAsia="Arial" w:hAnsi="Arial"/>
                            <w:sz w:val="14"/>
                            <w:szCs w:val="14"/>
                          </w:rPr>
                          <w:jc w:val="left"/>
                          <w:spacing w:before="10"/>
                          <w:ind w:left="115"/>
                        </w:pP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T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0"/>
                            <w:w w:val="100"/>
                            <w:sz w:val="14"/>
                            <w:szCs w:val="14"/>
                          </w:rPr>
                          <w:t>l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0"/>
                            <w:w w:val="100"/>
                            <w:sz w:val="14"/>
                            <w:szCs w:val="14"/>
                          </w:rPr>
                          <w:t>: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10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7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6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7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1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-2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2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7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7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x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t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rial" w:cs="Arial" w:eastAsia="Arial" w:hAnsi="Arial"/>
                            <w:color w:val="727072"/>
                            <w:spacing w:val="0"/>
                            <w:w w:val="100"/>
                            <w:sz w:val="14"/>
                            <w:szCs w:val="14"/>
                          </w:rPr>
                          <w:t>:</w:t>
                        </w:r>
                        <w:r>
                          <w:rPr>
                            <w:rFonts w:ascii="Arial" w:cs="Arial" w:eastAsia="Arial" w:hAnsi="Arial"/>
                            <w:color w:val="727072"/>
                            <w:spacing w:val="22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2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1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4"/>
                            <w:sz w:val="14"/>
                            <w:szCs w:val="14"/>
                          </w:rPr>
                          <w:t>8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4"/>
                            <w:sz w:val="14"/>
                            <w:szCs w:val="14"/>
                          </w:rPr>
                          <w:t>7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8"/>
                            <w:sz w:val="14"/>
                            <w:szCs w:val="14"/>
                          </w:rPr>
                          <w:t>8</w:t>
                        </w:r>
                        <w:r>
                          <w:rPr>
                            <w:rFonts w:ascii="Arial" w:cs="Arial" w:eastAsia="Arial" w:hAnsi="Arial"/>
                            <w:color w:val="00000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  <w:p>
                        <w:pPr>
                          <w:rPr>
                            <w:rFonts w:ascii="Arial" w:cs="Arial" w:eastAsia="Arial" w:hAnsi="Arial"/>
                            <w:sz w:val="14"/>
                            <w:szCs w:val="14"/>
                          </w:rPr>
                          <w:jc w:val="left"/>
                          <w:spacing w:before="31"/>
                          <w:ind w:left="120"/>
                        </w:pPr>
                        <w:r>
                          <w:rPr>
                            <w:rFonts w:ascii="Arial" w:cs="Arial" w:eastAsia="Arial" w:hAnsi="Arial"/>
                            <w:color w:val="7097C6"/>
                            <w:spacing w:val="1"/>
                            <w:w w:val="97"/>
                            <w:sz w:val="14"/>
                            <w:szCs w:val="14"/>
                          </w:rPr>
                          <w:t>V</w:t>
                        </w:r>
                        <w:r>
                          <w:rPr>
                            <w:rFonts w:ascii="Arial" w:cs="Arial" w:eastAsia="Arial" w:hAnsi="Arial"/>
                            <w:color w:val="7097C6"/>
                            <w:spacing w:val="0"/>
                            <w:w w:val="92"/>
                            <w:sz w:val="14"/>
                            <w:szCs w:val="14"/>
                          </w:rPr>
                          <w:t>i</w:t>
                        </w:r>
                        <w:r>
                          <w:rPr>
                            <w:rFonts w:ascii="Arial" w:cs="Arial" w:eastAsia="Arial" w:hAnsi="Arial"/>
                            <w:color w:val="7097C6"/>
                            <w:spacing w:val="0"/>
                            <w:w w:val="119"/>
                            <w:sz w:val="14"/>
                            <w:szCs w:val="14"/>
                          </w:rPr>
                          <w:t>ct</w:t>
                        </w:r>
                        <w:r>
                          <w:rPr>
                            <w:rFonts w:ascii="Arial" w:cs="Arial" w:eastAsia="Arial" w:hAnsi="Arial"/>
                            <w:color w:val="7097C6"/>
                            <w:spacing w:val="1"/>
                            <w:w w:val="104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7097C6"/>
                            <w:spacing w:val="0"/>
                            <w:w w:val="133"/>
                            <w:sz w:val="14"/>
                            <w:szCs w:val="14"/>
                          </w:rPr>
                          <w:t>r</w:t>
                        </w:r>
                        <w:hyperlink r:id="rId7">
                          <w:r>
                            <w:rPr>
                              <w:rFonts w:ascii="Arial" w:cs="Arial" w:eastAsia="Arial" w:hAnsi="Arial"/>
                              <w:color w:val="90ACCD"/>
                              <w:spacing w:val="0"/>
                              <w:w w:val="86"/>
                              <w:sz w:val="14"/>
                              <w:szCs w:val="14"/>
                            </w:rPr>
                            <w:t>.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11"/>
                              <w:sz w:val="14"/>
                              <w:szCs w:val="14"/>
                            </w:rPr>
                            <w:t>m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104"/>
                              <w:sz w:val="14"/>
                              <w:szCs w:val="14"/>
                            </w:rPr>
                            <w:t>e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110"/>
                              <w:sz w:val="14"/>
                              <w:szCs w:val="14"/>
                            </w:rPr>
                            <w:t>d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23"/>
                              <w:sz w:val="14"/>
                              <w:szCs w:val="14"/>
                            </w:rPr>
                            <w:t>i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104"/>
                              <w:sz w:val="14"/>
                              <w:szCs w:val="14"/>
                            </w:rPr>
                            <w:t>n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104"/>
                              <w:sz w:val="14"/>
                              <w:szCs w:val="14"/>
                            </w:rPr>
                            <w:t>a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104"/>
                              <w:sz w:val="14"/>
                              <w:szCs w:val="14"/>
                            </w:rPr>
                            <w:t>@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23"/>
                              <w:sz w:val="14"/>
                              <w:szCs w:val="14"/>
                            </w:rPr>
                            <w:t>f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104"/>
                              <w:sz w:val="14"/>
                              <w:szCs w:val="14"/>
                            </w:rPr>
                            <w:t>o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-5"/>
                              <w:w w:val="154"/>
                              <w:sz w:val="14"/>
                              <w:szCs w:val="14"/>
                            </w:rPr>
                            <w:t>j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92"/>
                              <w:sz w:val="14"/>
                              <w:szCs w:val="14"/>
                            </w:rPr>
                            <w:t>a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08"/>
                              <w:sz w:val="14"/>
                              <w:szCs w:val="14"/>
                            </w:rPr>
                            <w:t>l</w:t>
                          </w:r>
                          <w:r>
                            <w:rPr>
                              <w:rFonts w:ascii="Arial" w:cs="Arial" w:eastAsia="Arial" w:hAnsi="Arial"/>
                              <w:color w:val="90ACCD"/>
                              <w:spacing w:val="0"/>
                              <w:w w:val="99"/>
                              <w:sz w:val="14"/>
                              <w:szCs w:val="14"/>
                            </w:rPr>
                            <w:t>.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102"/>
                              <w:sz w:val="14"/>
                              <w:szCs w:val="14"/>
                            </w:rPr>
                            <w:t>c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110"/>
                              <w:sz w:val="14"/>
                              <w:szCs w:val="14"/>
                            </w:rPr>
                            <w:t>o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11"/>
                              <w:sz w:val="14"/>
                              <w:szCs w:val="14"/>
                            </w:rPr>
                            <w:t>m</w:t>
                          </w:r>
                          <w:r>
                            <w:rPr>
                              <w:rFonts w:ascii="Arial" w:cs="Arial" w:eastAsia="Arial" w:hAnsi="Arial"/>
                              <w:color w:val="90ACCD"/>
                              <w:spacing w:val="0"/>
                              <w:w w:val="111"/>
                              <w:sz w:val="14"/>
                              <w:szCs w:val="14"/>
                            </w:rPr>
                            <w:t>.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07"/>
                              <w:sz w:val="14"/>
                              <w:szCs w:val="14"/>
                            </w:rPr>
                            <w:t>m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02"/>
                              <w:sz w:val="14"/>
                              <w:szCs w:val="14"/>
                            </w:rPr>
                            <w:t>x</w:t>
                          </w:r>
                        </w:hyperlink>
                        <w:r>
                          <w:rPr>
                            <w:rFonts w:ascii="Arial" w:cs="Arial" w:eastAsia="Arial" w:hAnsi="Arial"/>
                            <w:color w:val="00000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type="dxa" w:w="2614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>
                        <w:pPr>
                          <w:rPr>
                            <w:rFonts w:ascii="Arial" w:cs="Arial" w:eastAsia="Arial" w:hAnsi="Arial"/>
                            <w:sz w:val="14"/>
                            <w:szCs w:val="14"/>
                          </w:rPr>
                          <w:jc w:val="left"/>
                          <w:spacing w:before="58"/>
                          <w:ind w:left="123"/>
                        </w:pPr>
                        <w:hyperlink r:id="rId8"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70"/>
                              <w:sz w:val="14"/>
                              <w:szCs w:val="14"/>
                            </w:rPr>
                            <w:t>@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89"/>
                              <w:sz w:val="14"/>
                              <w:szCs w:val="14"/>
                            </w:rPr>
                            <w:t>s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110"/>
                              <w:sz w:val="14"/>
                              <w:szCs w:val="14"/>
                            </w:rPr>
                            <w:t>o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102"/>
                              <w:sz w:val="14"/>
                              <w:szCs w:val="14"/>
                            </w:rPr>
                            <w:t>c</w:t>
                          </w:r>
                          <w:r>
                            <w:rPr>
                              <w:rFonts w:ascii="Arial" w:cs="Arial" w:eastAsia="Arial" w:hAnsi="Arial"/>
                              <w:color w:val="90ACCD"/>
                              <w:spacing w:val="0"/>
                              <w:w w:val="108"/>
                              <w:sz w:val="14"/>
                              <w:szCs w:val="14"/>
                            </w:rPr>
                            <w:t>i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98"/>
                              <w:sz w:val="14"/>
                              <w:szCs w:val="14"/>
                            </w:rPr>
                            <w:t>a</w:t>
                          </w:r>
                          <w:r>
                            <w:rPr>
                              <w:rFonts w:ascii="Arial" w:cs="Arial" w:eastAsia="Arial" w:hAnsi="Arial"/>
                              <w:color w:val="90ACCD"/>
                              <w:spacing w:val="0"/>
                              <w:w w:val="123"/>
                              <w:sz w:val="14"/>
                              <w:szCs w:val="14"/>
                            </w:rPr>
                            <w:t>l</w:t>
                          </w:r>
                          <w:r>
                            <w:rPr>
                              <w:rFonts w:ascii="Arial" w:cs="Arial" w:eastAsia="Arial" w:hAnsi="Arial"/>
                              <w:color w:val="90ACCD"/>
                              <w:spacing w:val="0"/>
                              <w:w w:val="99"/>
                              <w:sz w:val="14"/>
                              <w:szCs w:val="14"/>
                            </w:rPr>
                            <w:t>.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23"/>
                              <w:sz w:val="14"/>
                              <w:szCs w:val="14"/>
                            </w:rPr>
                            <w:t>i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07"/>
                              <w:sz w:val="14"/>
                              <w:szCs w:val="14"/>
                            </w:rPr>
                            <w:t>m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110"/>
                              <w:sz w:val="14"/>
                              <w:szCs w:val="14"/>
                            </w:rPr>
                            <w:t>e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11"/>
                              <w:sz w:val="14"/>
                              <w:szCs w:val="14"/>
                            </w:rPr>
                            <w:t>m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110"/>
                              <w:sz w:val="14"/>
                              <w:szCs w:val="14"/>
                            </w:rPr>
                            <w:t>b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23"/>
                              <w:sz w:val="14"/>
                              <w:szCs w:val="14"/>
                            </w:rPr>
                            <w:t>r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08"/>
                              <w:sz w:val="14"/>
                              <w:szCs w:val="14"/>
                            </w:rPr>
                            <w:t>ill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17"/>
                              <w:sz w:val="14"/>
                              <w:szCs w:val="14"/>
                            </w:rPr>
                            <w:t>o</w:t>
                          </w:r>
                        </w:hyperlink>
                        <w:hyperlink r:id="rId9"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96"/>
                              <w:sz w:val="14"/>
                              <w:szCs w:val="14"/>
                            </w:rPr>
                            <w:t>s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97"/>
                              <w:sz w:val="14"/>
                              <w:szCs w:val="14"/>
                            </w:rPr>
                            <w:t>@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110"/>
                              <w:sz w:val="14"/>
                              <w:szCs w:val="14"/>
                            </w:rPr>
                            <w:t>g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98"/>
                              <w:sz w:val="14"/>
                              <w:szCs w:val="14"/>
                            </w:rPr>
                            <w:t>m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98"/>
                              <w:sz w:val="14"/>
                              <w:szCs w:val="14"/>
                            </w:rPr>
                            <w:t>a</w:t>
                          </w:r>
                          <w:r>
                            <w:rPr>
                              <w:rFonts w:ascii="Arial" w:cs="Arial" w:eastAsia="Arial" w:hAnsi="Arial"/>
                              <w:color w:val="90ACCD"/>
                              <w:spacing w:val="0"/>
                              <w:w w:val="123"/>
                              <w:sz w:val="14"/>
                              <w:szCs w:val="14"/>
                            </w:rPr>
                            <w:t>i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23"/>
                              <w:sz w:val="14"/>
                              <w:szCs w:val="14"/>
                            </w:rPr>
                            <w:t>l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86"/>
                              <w:sz w:val="14"/>
                              <w:szCs w:val="14"/>
                            </w:rPr>
                            <w:t>.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102"/>
                              <w:sz w:val="14"/>
                              <w:szCs w:val="14"/>
                            </w:rPr>
                            <w:t>c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104"/>
                              <w:sz w:val="14"/>
                              <w:szCs w:val="14"/>
                            </w:rPr>
                            <w:t>o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02"/>
                              <w:sz w:val="14"/>
                              <w:szCs w:val="14"/>
                            </w:rPr>
                            <w:t>m</w:t>
                          </w:r>
                        </w:hyperlink>
                        <w:r>
                          <w:rPr>
                            <w:rFonts w:ascii="Arial" w:cs="Arial" w:eastAsia="Arial" w:hAnsi="Arial"/>
                            <w:color w:val="00000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type="dxa" w:w="1004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/>
                    </w:tc>
                  </w:tr>
                  <w:tr>
                    <w:trPr>
                      <w:trHeight w:hRule="exact" w:val="302"/>
                    </w:trPr>
                    <w:tc>
                      <w:tcPr>
                        <w:tcW w:type="dxa" w:w="1194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>
                        <w:pPr>
                          <w:rPr>
                            <w:sz w:val="11"/>
                            <w:szCs w:val="11"/>
                          </w:rPr>
                          <w:jc w:val="left"/>
                          <w:spacing w:before="4" w:line="100" w:lineRule="exact"/>
                        </w:pPr>
                        <w:r>
                          <w:rPr>
                            <w:sz w:val="11"/>
                            <w:szCs w:val="11"/>
                          </w:rPr>
                        </w:r>
                      </w:p>
                      <w:p>
                        <w:pPr>
                          <w:rPr>
                            <w:rFonts w:ascii="Arial" w:cs="Arial" w:eastAsia="Arial" w:hAnsi="Arial"/>
                            <w:sz w:val="14"/>
                            <w:szCs w:val="14"/>
                          </w:rPr>
                          <w:jc w:val="left"/>
                          <w:ind w:left="40"/>
                        </w:pPr>
                        <w:r>
                          <w:rPr>
                            <w:rFonts w:ascii="Arial" w:cs="Arial" w:eastAsia="Arial" w:hAnsi="Arial"/>
                            <w:color w:val="494849"/>
                            <w:w w:val="72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w w:val="119"/>
                            <w:sz w:val="14"/>
                            <w:szCs w:val="14"/>
                          </w:rPr>
                          <w:t>M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2"/>
                            <w:sz w:val="14"/>
                            <w:szCs w:val="14"/>
                          </w:rPr>
                          <w:t>P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5"/>
                            <w:sz w:val="14"/>
                            <w:szCs w:val="14"/>
                          </w:rPr>
                          <w:t>R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7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9"/>
                            <w:sz w:val="14"/>
                            <w:szCs w:val="14"/>
                          </w:rPr>
                          <w:t>N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9"/>
                            <w:sz w:val="14"/>
                            <w:szCs w:val="14"/>
                          </w:rPr>
                          <w:t>D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72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00000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type="dxa" w:w="1629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>
                        <w:pPr>
                          <w:rPr>
                            <w:sz w:val="11"/>
                            <w:szCs w:val="11"/>
                          </w:rPr>
                          <w:jc w:val="left"/>
                          <w:spacing w:before="9" w:line="100" w:lineRule="exact"/>
                        </w:pPr>
                        <w:r>
                          <w:rPr>
                            <w:sz w:val="11"/>
                            <w:szCs w:val="11"/>
                          </w:rPr>
                        </w:r>
                      </w:p>
                      <w:p>
                        <w:pPr>
                          <w:rPr>
                            <w:rFonts w:ascii="Arial" w:cs="Arial" w:eastAsia="Arial" w:hAnsi="Arial"/>
                            <w:sz w:val="14"/>
                            <w:szCs w:val="14"/>
                          </w:rPr>
                          <w:jc w:val="left"/>
                          <w:ind w:left="276"/>
                        </w:pPr>
                        <w:r>
                          <w:rPr>
                            <w:rFonts w:ascii="Arial" w:cs="Arial" w:eastAsia="Arial" w:hAnsi="Arial"/>
                            <w:color w:val="494849"/>
                            <w:w w:val="72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w w:val="77"/>
                            <w:sz w:val="14"/>
                            <w:szCs w:val="14"/>
                          </w:rPr>
                          <w:t>S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-5"/>
                            <w:w w:val="101"/>
                            <w:sz w:val="14"/>
                            <w:szCs w:val="14"/>
                          </w:rPr>
                          <w:t>T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2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0"/>
                            <w:w w:val="95"/>
                            <w:sz w:val="14"/>
                            <w:szCs w:val="14"/>
                          </w:rPr>
                          <w:t>T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7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6"/>
                            <w:sz w:val="14"/>
                            <w:szCs w:val="14"/>
                          </w:rPr>
                          <w:t>L</w:t>
                        </w:r>
                        <w:r>
                          <w:rPr>
                            <w:rFonts w:ascii="Arial" w:cs="Arial" w:eastAsia="Arial" w:hAnsi="Arial"/>
                            <w:color w:val="00000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type="dxa" w:w="2962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>
                        <w:pPr>
                          <w:rPr>
                            <w:sz w:val="11"/>
                            <w:szCs w:val="11"/>
                          </w:rPr>
                          <w:jc w:val="left"/>
                          <w:spacing w:before="9" w:line="100" w:lineRule="exact"/>
                        </w:pPr>
                        <w:r>
                          <w:rPr>
                            <w:sz w:val="11"/>
                            <w:szCs w:val="11"/>
                          </w:rPr>
                        </w:r>
                      </w:p>
                      <w:p>
                        <w:pPr>
                          <w:rPr>
                            <w:rFonts w:ascii="Arial" w:cs="Arial" w:eastAsia="Arial" w:hAnsi="Arial"/>
                            <w:sz w:val="14"/>
                            <w:szCs w:val="14"/>
                          </w:rPr>
                          <w:jc w:val="left"/>
                          <w:ind w:left="178"/>
                        </w:pPr>
                        <w:r>
                          <w:rPr>
                            <w:rFonts w:ascii="Arial" w:cs="Arial" w:eastAsia="Arial" w:hAnsi="Arial"/>
                            <w:color w:val="494849"/>
                            <w:w w:val="72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w w:val="115"/>
                            <w:sz w:val="14"/>
                            <w:szCs w:val="14"/>
                          </w:rPr>
                          <w:t>m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4"/>
                            <w:sz w:val="14"/>
                            <w:szCs w:val="14"/>
                          </w:rPr>
                          <w:t>p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23"/>
                            <w:sz w:val="14"/>
                            <w:szCs w:val="14"/>
                          </w:rPr>
                          <w:t>r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4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9"/>
                            <w:sz w:val="14"/>
                            <w:szCs w:val="14"/>
                          </w:rPr>
                          <w:t>s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2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9"/>
                            <w:sz w:val="14"/>
                            <w:szCs w:val="14"/>
                          </w:rPr>
                          <w:t>s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9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n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6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2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48"/>
                            <w:sz w:val="14"/>
                            <w:szCs w:val="14"/>
                          </w:rPr>
                          <w:t>t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8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10"/>
                            <w:sz w:val="14"/>
                            <w:szCs w:val="14"/>
                          </w:rPr>
                          <w:t>p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6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9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d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7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2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9"/>
                            <w:sz w:val="14"/>
                            <w:szCs w:val="14"/>
                          </w:rPr>
                          <w:t>s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48"/>
                            <w:sz w:val="14"/>
                            <w:szCs w:val="14"/>
                          </w:rPr>
                          <w:t>t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8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10"/>
                            <w:sz w:val="14"/>
                            <w:szCs w:val="14"/>
                          </w:rPr>
                          <w:t>b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15"/>
                            <w:sz w:val="14"/>
                            <w:szCs w:val="14"/>
                          </w:rPr>
                          <w:t>i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15"/>
                            <w:sz w:val="14"/>
                            <w:szCs w:val="14"/>
                          </w:rPr>
                          <w:t>l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8"/>
                            <w:sz w:val="14"/>
                            <w:szCs w:val="14"/>
                          </w:rPr>
                          <w:t>i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2"/>
                            <w:sz w:val="14"/>
                            <w:szCs w:val="14"/>
                          </w:rPr>
                          <w:t>z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2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2"/>
                            <w:sz w:val="14"/>
                            <w:szCs w:val="14"/>
                          </w:rPr>
                          <w:t>c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8"/>
                            <w:sz w:val="14"/>
                            <w:szCs w:val="14"/>
                          </w:rPr>
                          <w:t>i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10"/>
                            <w:sz w:val="14"/>
                            <w:szCs w:val="14"/>
                          </w:rPr>
                          <w:t>6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8"/>
                            <w:sz w:val="14"/>
                            <w:szCs w:val="14"/>
                          </w:rPr>
                          <w:t>n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0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6"/>
                            <w:sz w:val="14"/>
                            <w:szCs w:val="14"/>
                          </w:rPr>
                          <w:t>c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10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8"/>
                            <w:sz w:val="14"/>
                            <w:szCs w:val="14"/>
                          </w:rPr>
                          <w:t>n</w:t>
                        </w:r>
                        <w:r>
                          <w:rPr>
                            <w:rFonts w:ascii="Arial" w:cs="Arial" w:eastAsia="Arial" w:hAnsi="Arial"/>
                            <w:color w:val="00000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type="dxa" w:w="3300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>
                        <w:pPr>
                          <w:rPr>
                            <w:sz w:val="11"/>
                            <w:szCs w:val="11"/>
                          </w:rPr>
                          <w:jc w:val="left"/>
                          <w:spacing w:before="9" w:line="100" w:lineRule="exact"/>
                        </w:pPr>
                        <w:r>
                          <w:rPr>
                            <w:sz w:val="11"/>
                            <w:szCs w:val="11"/>
                          </w:rPr>
                        </w:r>
                      </w:p>
                      <w:p>
                        <w:pPr>
                          <w:rPr>
                            <w:rFonts w:ascii="Arial" w:cs="Arial" w:eastAsia="Arial" w:hAnsi="Arial"/>
                            <w:sz w:val="14"/>
                            <w:szCs w:val="14"/>
                          </w:rPr>
                          <w:jc w:val="left"/>
                          <w:ind w:left="130"/>
                        </w:pPr>
                        <w:r>
                          <w:rPr>
                            <w:rFonts w:ascii="Arial" w:cs="Arial" w:eastAsia="Arial" w:hAnsi="Arial"/>
                            <w:color w:val="494849"/>
                            <w:w w:val="73"/>
                            <w:sz w:val="14"/>
                            <w:szCs w:val="14"/>
                          </w:rPr>
                          <w:t>F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8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38"/>
                            <w:sz w:val="14"/>
                            <w:szCs w:val="14"/>
                          </w:rPr>
                          <w:t>j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4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2"/>
                            <w:sz w:val="14"/>
                            <w:szCs w:val="14"/>
                          </w:rPr>
                          <w:t>l</w:t>
                        </w:r>
                        <w:r>
                          <w:rPr>
                            <w:rFonts w:ascii="Arial" w:cs="Arial" w:eastAsia="Arial" w:hAnsi="Arial"/>
                            <w:color w:val="00000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type="dxa" w:w="2614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>
                        <w:pPr>
                          <w:rPr>
                            <w:sz w:val="11"/>
                            <w:szCs w:val="11"/>
                          </w:rPr>
                          <w:jc w:val="left"/>
                          <w:spacing w:before="4" w:line="100" w:lineRule="exact"/>
                        </w:pPr>
                        <w:r>
                          <w:rPr>
                            <w:sz w:val="11"/>
                            <w:szCs w:val="11"/>
                          </w:rPr>
                        </w:r>
                      </w:p>
                      <w:p>
                        <w:pPr>
                          <w:rPr>
                            <w:rFonts w:ascii="Arial" w:cs="Arial" w:eastAsia="Arial" w:hAnsi="Arial"/>
                            <w:sz w:val="14"/>
                            <w:szCs w:val="14"/>
                          </w:rPr>
                          <w:jc w:val="left"/>
                          <w:ind w:left="123"/>
                        </w:pP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D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0"/>
                            <w:w w:val="100"/>
                            <w:sz w:val="14"/>
                            <w:szCs w:val="14"/>
                          </w:rPr>
                          <w:t>i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0"/>
                            <w:w w:val="100"/>
                            <w:sz w:val="14"/>
                            <w:szCs w:val="14"/>
                          </w:rPr>
                          <w:t>r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c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0"/>
                            <w:w w:val="100"/>
                            <w:sz w:val="14"/>
                            <w:szCs w:val="14"/>
                          </w:rPr>
                          <w:t>c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1"/>
                            <w:w w:val="100"/>
                            <w:sz w:val="14"/>
                            <w:szCs w:val="14"/>
                          </w:rPr>
                          <w:t>i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6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n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24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d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2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2"/>
                            <w:sz w:val="14"/>
                            <w:szCs w:val="14"/>
                          </w:rPr>
                          <w:t>P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13"/>
                            <w:sz w:val="14"/>
                            <w:szCs w:val="14"/>
                          </w:rPr>
                          <w:t>r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10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11"/>
                            <w:sz w:val="14"/>
                            <w:szCs w:val="14"/>
                          </w:rPr>
                          <w:t>m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10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2"/>
                            <w:sz w:val="14"/>
                            <w:szCs w:val="14"/>
                          </w:rPr>
                          <w:t>c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0"/>
                            <w:w w:val="92"/>
                            <w:sz w:val="14"/>
                            <w:szCs w:val="14"/>
                          </w:rPr>
                          <w:t>i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17"/>
                            <w:sz w:val="14"/>
                            <w:szCs w:val="14"/>
                          </w:rPr>
                          <w:t>6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2"/>
                            <w:sz w:val="14"/>
                            <w:szCs w:val="14"/>
                          </w:rPr>
                          <w:t>n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4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72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6"/>
                            <w:sz w:val="14"/>
                            <w:szCs w:val="14"/>
                          </w:rPr>
                          <w:t>c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4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4"/>
                            <w:sz w:val="14"/>
                            <w:szCs w:val="14"/>
                          </w:rPr>
                          <w:t>n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10"/>
                            <w:sz w:val="14"/>
                            <w:szCs w:val="14"/>
                          </w:rPr>
                          <w:t>6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11"/>
                            <w:sz w:val="14"/>
                            <w:szCs w:val="14"/>
                          </w:rPr>
                          <w:t>m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0"/>
                            <w:w w:val="104"/>
                            <w:sz w:val="14"/>
                            <w:szCs w:val="14"/>
                          </w:rPr>
                          <w:t>ic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6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00000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type="dxa" w:w="1004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>
                        <w:pPr>
                          <w:rPr>
                            <w:sz w:val="10"/>
                            <w:szCs w:val="10"/>
                          </w:rPr>
                          <w:jc w:val="left"/>
                          <w:spacing w:before="9" w:line="100" w:lineRule="exact"/>
                        </w:pPr>
                        <w:r>
                          <w:rPr>
                            <w:sz w:val="10"/>
                            <w:szCs w:val="10"/>
                          </w:rPr>
                        </w:r>
                      </w:p>
                      <w:p>
                        <w:pPr>
                          <w:rPr>
                            <w:rFonts w:ascii="Arial" w:cs="Arial" w:eastAsia="Arial" w:hAnsi="Arial"/>
                            <w:sz w:val="14"/>
                            <w:szCs w:val="14"/>
                          </w:rPr>
                          <w:jc w:val="left"/>
                          <w:ind w:left="653"/>
                        </w:pP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4</w:t>
                        </w:r>
                        <w:r>
                          <w:rPr>
                            <w:rFonts w:ascii="Arial" w:cs="Arial" w:eastAsia="Arial" w:hAnsi="Arial"/>
                            <w:color w:val="00000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</w:tr>
                  <w:tr>
                    <w:trPr>
                      <w:trHeight w:hRule="exact" w:val="199"/>
                    </w:trPr>
                    <w:tc>
                      <w:tcPr>
                        <w:tcW w:type="dxa" w:w="1194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/>
                    </w:tc>
                    <w:tc>
                      <w:tcPr>
                        <w:tcW w:type="dxa" w:w="1629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/>
                    </w:tc>
                    <w:tc>
                      <w:tcPr>
                        <w:tcW w:type="dxa" w:w="2962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>
                        <w:pPr>
                          <w:rPr>
                            <w:rFonts w:ascii="Arial" w:cs="Arial" w:eastAsia="Arial" w:hAnsi="Arial"/>
                            <w:sz w:val="14"/>
                            <w:szCs w:val="14"/>
                          </w:rPr>
                          <w:jc w:val="left"/>
                          <w:spacing w:before="13"/>
                          <w:ind w:left="178"/>
                        </w:pP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p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r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7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77"/>
                            <w:sz w:val="14"/>
                            <w:szCs w:val="14"/>
                          </w:rPr>
                          <w:t>l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10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0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2"/>
                            <w:sz w:val="14"/>
                            <w:szCs w:val="14"/>
                          </w:rPr>
                          <w:t>m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4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4"/>
                            <w:sz w:val="14"/>
                            <w:szCs w:val="14"/>
                          </w:rPr>
                          <w:t>n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17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2"/>
                            <w:sz w:val="14"/>
                            <w:szCs w:val="14"/>
                          </w:rPr>
                          <w:t>s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9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-2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2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210"/>
                            <w:sz w:val="14"/>
                            <w:szCs w:val="14"/>
                          </w:rPr>
                          <w:t>f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17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2"/>
                            <w:sz w:val="14"/>
                            <w:szCs w:val="14"/>
                          </w:rPr>
                          <w:t>s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9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n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2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l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5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98"/>
                            <w:sz w:val="14"/>
                            <w:szCs w:val="14"/>
                          </w:rPr>
                          <w:t>m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10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13"/>
                            <w:sz w:val="14"/>
                            <w:szCs w:val="14"/>
                          </w:rPr>
                          <w:t>r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2"/>
                            <w:sz w:val="14"/>
                            <w:szCs w:val="14"/>
                          </w:rPr>
                          <w:t>c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86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10"/>
                            <w:sz w:val="14"/>
                            <w:szCs w:val="14"/>
                          </w:rPr>
                          <w:t>d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17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74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rial" w:cs="Arial" w:eastAsia="Arial" w:hAnsi="Arial"/>
                            <w:color w:val="00000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type="dxa" w:w="3300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>
                        <w:pPr>
                          <w:rPr>
                            <w:rFonts w:ascii="Arial" w:cs="Arial" w:eastAsia="Arial" w:hAnsi="Arial"/>
                            <w:sz w:val="14"/>
                            <w:szCs w:val="14"/>
                          </w:rPr>
                          <w:jc w:val="left"/>
                          <w:spacing w:before="13"/>
                          <w:ind w:left="115"/>
                        </w:pP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V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i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ct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r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4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H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u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g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9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M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d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0"/>
                            <w:w w:val="100"/>
                            <w:sz w:val="14"/>
                            <w:szCs w:val="14"/>
                          </w:rPr>
                          <w:t>i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n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37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D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0"/>
                            <w:w w:val="100"/>
                            <w:sz w:val="14"/>
                            <w:szCs w:val="14"/>
                          </w:rPr>
                          <w:t>i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0"/>
                            <w:w w:val="100"/>
                            <w:sz w:val="14"/>
                            <w:szCs w:val="14"/>
                          </w:rPr>
                          <w:t>z</w:t>
                        </w:r>
                        <w:r>
                          <w:rPr>
                            <w:rFonts w:ascii="Arial" w:cs="Arial" w:eastAsia="Arial" w:hAnsi="Arial"/>
                            <w:color w:val="00000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type="dxa" w:w="2614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>
                        <w:pPr>
                          <w:rPr>
                            <w:rFonts w:ascii="Arial" w:cs="Arial" w:eastAsia="Arial" w:hAnsi="Arial"/>
                            <w:sz w:val="14"/>
                            <w:szCs w:val="14"/>
                          </w:rPr>
                          <w:jc w:val="left"/>
                          <w:spacing w:before="8"/>
                          <w:ind w:left="113"/>
                        </w:pP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T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0"/>
                            <w:w w:val="100"/>
                            <w:sz w:val="14"/>
                            <w:szCs w:val="14"/>
                          </w:rPr>
                          <w:t>l</w:t>
                        </w:r>
                        <w:r>
                          <w:rPr>
                            <w:rFonts w:ascii="Arial" w:cs="Arial" w:eastAsia="Arial" w:hAnsi="Arial"/>
                            <w:color w:val="727072"/>
                            <w:spacing w:val="0"/>
                            <w:w w:val="100"/>
                            <w:sz w:val="14"/>
                            <w:szCs w:val="14"/>
                          </w:rPr>
                          <w:t>:</w:t>
                        </w:r>
                        <w:r>
                          <w:rPr>
                            <w:rFonts w:ascii="Arial" w:cs="Arial" w:eastAsia="Arial" w:hAnsi="Arial"/>
                            <w:color w:val="727072"/>
                            <w:spacing w:val="10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13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7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6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6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7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6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2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9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2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1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1"/>
                            <w:sz w:val="14"/>
                            <w:szCs w:val="14"/>
                          </w:rPr>
                          <w:t>9</w:t>
                        </w:r>
                        <w:r>
                          <w:rPr>
                            <w:rFonts w:ascii="Arial" w:cs="Arial" w:eastAsia="Arial" w:hAnsi="Arial"/>
                            <w:color w:val="00000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type="dxa" w:w="1004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/>
                    </w:tc>
                  </w:tr>
                  <w:tr>
                    <w:trPr>
                      <w:trHeight w:hRule="exact" w:val="221"/>
                    </w:trPr>
                    <w:tc>
                      <w:tcPr>
                        <w:tcW w:type="dxa" w:w="1194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/>
                    </w:tc>
                    <w:tc>
                      <w:tcPr>
                        <w:tcW w:type="dxa" w:w="1629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/>
                    </w:tc>
                    <w:tc>
                      <w:tcPr>
                        <w:tcW w:type="dxa" w:w="2962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/>
                    </w:tc>
                    <w:tc>
                      <w:tcPr>
                        <w:tcW w:type="dxa" w:w="3300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>
                        <w:pPr>
                          <w:rPr>
                            <w:rFonts w:ascii="Arial" w:cs="Arial" w:eastAsia="Arial" w:hAnsi="Arial"/>
                            <w:sz w:val="14"/>
                            <w:szCs w:val="14"/>
                          </w:rPr>
                          <w:jc w:val="left"/>
                          <w:spacing w:before="10"/>
                          <w:ind w:left="115"/>
                        </w:pP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T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l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0"/>
                            <w:w w:val="100"/>
                            <w:sz w:val="14"/>
                            <w:szCs w:val="14"/>
                          </w:rPr>
                          <w:t>:</w:t>
                        </w:r>
                        <w:r>
                          <w:rPr>
                            <w:rFonts w:ascii="Arial" w:cs="Arial" w:eastAsia="Arial" w:hAnsi="Arial"/>
                            <w:color w:val="5B5B5D"/>
                            <w:spacing w:val="10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6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3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6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6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1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-2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0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6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00"/>
                            <w:sz w:val="14"/>
                            <w:szCs w:val="14"/>
                          </w:rPr>
                          <w:t>7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2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2"/>
                            <w:sz w:val="14"/>
                            <w:szCs w:val="14"/>
                          </w:rPr>
                          <w:t>e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119"/>
                            <w:sz w:val="14"/>
                            <w:szCs w:val="14"/>
                          </w:rPr>
                          <w:t>xt</w:t>
                        </w:r>
                        <w:r>
                          <w:rPr>
                            <w:rFonts w:ascii="Arial" w:cs="Arial" w:eastAsia="Arial" w:hAnsi="Arial"/>
                            <w:color w:val="727072"/>
                            <w:spacing w:val="0"/>
                            <w:w w:val="74"/>
                            <w:sz w:val="14"/>
                            <w:szCs w:val="14"/>
                          </w:rPr>
                          <w:t>.</w:t>
                        </w:r>
                        <w:r>
                          <w:rPr>
                            <w:rFonts w:ascii="Arial" w:cs="Arial" w:eastAsia="Arial" w:hAnsi="Arial"/>
                            <w:color w:val="727072"/>
                            <w:spacing w:val="14"/>
                            <w:w w:val="100"/>
                            <w:sz w:val="14"/>
                            <w:szCs w:val="14"/>
                          </w:rPr>
                          <w:t> 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2"/>
                            <w:sz w:val="14"/>
                            <w:szCs w:val="14"/>
                          </w:rPr>
                          <w:t>5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10"/>
                            <w:sz w:val="14"/>
                            <w:szCs w:val="14"/>
                          </w:rPr>
                          <w:t>0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4"/>
                            <w:sz w:val="14"/>
                            <w:szCs w:val="14"/>
                          </w:rPr>
                          <w:t>8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1"/>
                            <w:w w:val="104"/>
                            <w:sz w:val="14"/>
                            <w:szCs w:val="14"/>
                          </w:rPr>
                          <w:t>7</w:t>
                        </w:r>
                        <w:r>
                          <w:rPr>
                            <w:rFonts w:ascii="Arial" w:cs="Arial" w:eastAsia="Arial" w:hAnsi="Arial"/>
                            <w:color w:val="494849"/>
                            <w:spacing w:val="0"/>
                            <w:w w:val="98"/>
                            <w:sz w:val="14"/>
                            <w:szCs w:val="14"/>
                          </w:rPr>
                          <w:t>8</w:t>
                        </w:r>
                        <w:r>
                          <w:rPr>
                            <w:rFonts w:ascii="Arial" w:cs="Arial" w:eastAsia="Arial" w:hAnsi="Arial"/>
                            <w:color w:val="00000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type="dxa" w:w="2614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>
                        <w:pPr>
                          <w:rPr>
                            <w:rFonts w:ascii="Arial" w:cs="Arial" w:eastAsia="Arial" w:hAnsi="Arial"/>
                            <w:sz w:val="14"/>
                            <w:szCs w:val="14"/>
                          </w:rPr>
                          <w:jc w:val="left"/>
                          <w:spacing w:before="63" w:line="140" w:lineRule="exact"/>
                          <w:ind w:left="123"/>
                        </w:pPr>
                        <w:r>
                          <w:rPr>
                            <w:rFonts w:ascii="Arial" w:cs="Arial" w:eastAsia="Arial" w:hAnsi="Arial"/>
                            <w:color w:val="7097C6"/>
                            <w:w w:val="129"/>
                            <w:position w:val="-1"/>
                            <w:sz w:val="14"/>
                            <w:szCs w:val="14"/>
                          </w:rPr>
                          <w:t>€</w:t>
                        </w:r>
                        <w:r>
                          <w:rPr>
                            <w:rFonts w:ascii="Arial" w:cs="Arial" w:eastAsia="Arial" w:hAnsi="Arial"/>
                            <w:color w:val="7097C6"/>
                            <w:w w:val="89"/>
                            <w:position w:val="-1"/>
                            <w:sz w:val="14"/>
                            <w:szCs w:val="14"/>
                          </w:rPr>
                          <w:t>s</w:t>
                        </w:r>
                        <w:r>
                          <w:rPr>
                            <w:rFonts w:ascii="Arial" w:cs="Arial" w:eastAsia="Arial" w:hAnsi="Arial"/>
                            <w:color w:val="7097C6"/>
                            <w:w w:val="117"/>
                            <w:position w:val="-1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7097C6"/>
                            <w:w w:val="96"/>
                            <w:position w:val="-1"/>
                            <w:sz w:val="14"/>
                            <w:szCs w:val="14"/>
                          </w:rPr>
                          <w:t>c</w:t>
                        </w:r>
                        <w:r>
                          <w:rPr>
                            <w:rFonts w:ascii="Arial" w:cs="Arial" w:eastAsia="Arial" w:hAnsi="Arial"/>
                            <w:color w:val="7097C6"/>
                            <w:w w:val="108"/>
                            <w:position w:val="-1"/>
                            <w:sz w:val="14"/>
                            <w:szCs w:val="14"/>
                          </w:rPr>
                          <w:t>i</w:t>
                        </w:r>
                        <w:r>
                          <w:rPr>
                            <w:rFonts w:ascii="Arial" w:cs="Arial" w:eastAsia="Arial" w:hAnsi="Arial"/>
                            <w:color w:val="7097C6"/>
                            <w:spacing w:val="1"/>
                            <w:w w:val="98"/>
                            <w:position w:val="-1"/>
                            <w:sz w:val="14"/>
                            <w:szCs w:val="14"/>
                          </w:rPr>
                          <w:t>a</w:t>
                        </w:r>
                        <w:r>
                          <w:rPr>
                            <w:rFonts w:ascii="Arial" w:cs="Arial" w:eastAsia="Arial" w:hAnsi="Arial"/>
                            <w:color w:val="7097C6"/>
                            <w:spacing w:val="0"/>
                            <w:w w:val="123"/>
                            <w:position w:val="-1"/>
                            <w:sz w:val="14"/>
                            <w:szCs w:val="14"/>
                          </w:rPr>
                          <w:t>l</w:t>
                        </w:r>
                        <w:hyperlink r:id="rId10"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11"/>
                              <w:position w:val="-1"/>
                              <w:sz w:val="14"/>
                              <w:szCs w:val="14"/>
                            </w:rPr>
                            <w:t>.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08"/>
                              <w:position w:val="-1"/>
                              <w:sz w:val="14"/>
                              <w:szCs w:val="14"/>
                            </w:rPr>
                            <w:t>i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11"/>
                              <w:position w:val="-1"/>
                              <w:sz w:val="14"/>
                              <w:szCs w:val="14"/>
                            </w:rPr>
                            <w:t>m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104"/>
                              <w:position w:val="-1"/>
                              <w:sz w:val="14"/>
                              <w:szCs w:val="14"/>
                            </w:rPr>
                            <w:t>e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11"/>
                              <w:position w:val="-1"/>
                              <w:sz w:val="14"/>
                              <w:szCs w:val="14"/>
                            </w:rPr>
                            <w:t>m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110"/>
                              <w:position w:val="-1"/>
                              <w:sz w:val="14"/>
                              <w:szCs w:val="14"/>
                            </w:rPr>
                            <w:t>b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17"/>
                              <w:position w:val="-1"/>
                              <w:sz w:val="14"/>
                              <w:szCs w:val="14"/>
                            </w:rPr>
                            <w:t>ri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23"/>
                              <w:position w:val="-1"/>
                              <w:sz w:val="14"/>
                              <w:szCs w:val="14"/>
                            </w:rPr>
                            <w:t>l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08"/>
                              <w:position w:val="-1"/>
                              <w:sz w:val="14"/>
                              <w:szCs w:val="14"/>
                            </w:rPr>
                            <w:t>l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17"/>
                              <w:position w:val="-1"/>
                              <w:sz w:val="14"/>
                              <w:szCs w:val="14"/>
                            </w:rPr>
                            <w:t>o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89"/>
                              <w:position w:val="-1"/>
                              <w:sz w:val="14"/>
                              <w:szCs w:val="14"/>
                            </w:rPr>
                            <w:t>s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97"/>
                              <w:position w:val="-1"/>
                              <w:sz w:val="14"/>
                              <w:szCs w:val="14"/>
                            </w:rPr>
                            <w:t>@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110"/>
                              <w:position w:val="-1"/>
                              <w:sz w:val="14"/>
                              <w:szCs w:val="14"/>
                            </w:rPr>
                            <w:t>g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98"/>
                              <w:position w:val="-1"/>
                              <w:sz w:val="14"/>
                              <w:szCs w:val="14"/>
                            </w:rPr>
                            <w:t>m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98"/>
                              <w:position w:val="-1"/>
                              <w:sz w:val="14"/>
                              <w:szCs w:val="14"/>
                            </w:rPr>
                            <w:t>a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23"/>
                              <w:position w:val="-1"/>
                              <w:sz w:val="14"/>
                              <w:szCs w:val="14"/>
                            </w:rPr>
                            <w:t>il</w:t>
                          </w:r>
                          <w:r>
                            <w:rPr>
                              <w:rFonts w:ascii="Arial" w:cs="Arial" w:eastAsia="Arial" w:hAnsi="Arial"/>
                              <w:color w:val="90ACCD"/>
                              <w:spacing w:val="0"/>
                              <w:w w:val="86"/>
                              <w:position w:val="-1"/>
                              <w:sz w:val="14"/>
                              <w:szCs w:val="14"/>
                            </w:rPr>
                            <w:t>.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102"/>
                              <w:position w:val="-1"/>
                              <w:sz w:val="14"/>
                              <w:szCs w:val="14"/>
                            </w:rPr>
                            <w:t>c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110"/>
                              <w:position w:val="-1"/>
                              <w:sz w:val="14"/>
                              <w:szCs w:val="14"/>
                            </w:rPr>
                            <w:t>o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02"/>
                              <w:position w:val="-1"/>
                              <w:sz w:val="14"/>
                              <w:szCs w:val="14"/>
                            </w:rPr>
                            <w:t>m</w:t>
                          </w:r>
                        </w:hyperlink>
                        <w:r>
                          <w:rPr>
                            <w:rFonts w:ascii="Arial" w:cs="Arial" w:eastAsia="Arial" w:hAnsi="Arial"/>
                            <w:color w:val="000000"/>
                            <w:spacing w:val="0"/>
                            <w:w w:val="100"/>
                            <w:position w:val="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type="dxa" w:w="1004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/>
                    </w:tc>
                  </w:tr>
                  <w:tr>
                    <w:trPr>
                      <w:trHeight w:hRule="exact" w:val="240"/>
                    </w:trPr>
                    <w:tc>
                      <w:tcPr>
                        <w:tcW w:type="dxa" w:w="1194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/>
                    </w:tc>
                    <w:tc>
                      <w:tcPr>
                        <w:tcW w:type="dxa" w:w="1629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/>
                    </w:tc>
                    <w:tc>
                      <w:tcPr>
                        <w:tcW w:type="dxa" w:w="2962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/>
                    </w:tc>
                    <w:tc>
                      <w:tcPr>
                        <w:tcW w:type="dxa" w:w="3300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>
                        <w:pPr>
                          <w:rPr>
                            <w:rFonts w:ascii="Arial" w:cs="Arial" w:eastAsia="Arial" w:hAnsi="Arial"/>
                            <w:sz w:val="14"/>
                            <w:szCs w:val="14"/>
                          </w:rPr>
                          <w:jc w:val="left"/>
                          <w:spacing w:line="140" w:lineRule="exact"/>
                          <w:ind w:left="120"/>
                        </w:pPr>
                        <w:r>
                          <w:rPr>
                            <w:rFonts w:ascii="Arial" w:cs="Arial" w:eastAsia="Arial" w:hAnsi="Arial"/>
                            <w:color w:val="7097C6"/>
                            <w:spacing w:val="1"/>
                            <w:w w:val="97"/>
                            <w:sz w:val="14"/>
                            <w:szCs w:val="14"/>
                          </w:rPr>
                          <w:t>V</w:t>
                        </w:r>
                        <w:r>
                          <w:rPr>
                            <w:rFonts w:ascii="Arial" w:cs="Arial" w:eastAsia="Arial" w:hAnsi="Arial"/>
                            <w:color w:val="7097C6"/>
                            <w:spacing w:val="0"/>
                            <w:w w:val="108"/>
                            <w:sz w:val="14"/>
                            <w:szCs w:val="14"/>
                          </w:rPr>
                          <w:t>i</w:t>
                        </w:r>
                        <w:r>
                          <w:rPr>
                            <w:rFonts w:ascii="Arial" w:cs="Arial" w:eastAsia="Arial" w:hAnsi="Arial"/>
                            <w:color w:val="7097C6"/>
                            <w:spacing w:val="0"/>
                            <w:w w:val="114"/>
                            <w:sz w:val="14"/>
                            <w:szCs w:val="14"/>
                          </w:rPr>
                          <w:t>c</w:t>
                        </w:r>
                        <w:r>
                          <w:rPr>
                            <w:rFonts w:ascii="Arial" w:cs="Arial" w:eastAsia="Arial" w:hAnsi="Arial"/>
                            <w:color w:val="7097C6"/>
                            <w:spacing w:val="1"/>
                            <w:w w:val="114"/>
                            <w:sz w:val="14"/>
                            <w:szCs w:val="14"/>
                          </w:rPr>
                          <w:t>t</w:t>
                        </w:r>
                        <w:r>
                          <w:rPr>
                            <w:rFonts w:ascii="Arial" w:cs="Arial" w:eastAsia="Arial" w:hAnsi="Arial"/>
                            <w:color w:val="7097C6"/>
                            <w:spacing w:val="1"/>
                            <w:w w:val="110"/>
                            <w:sz w:val="14"/>
                            <w:szCs w:val="14"/>
                          </w:rPr>
                          <w:t>o</w:t>
                        </w:r>
                        <w:r>
                          <w:rPr>
                            <w:rFonts w:ascii="Arial" w:cs="Arial" w:eastAsia="Arial" w:hAnsi="Arial"/>
                            <w:color w:val="7097C6"/>
                            <w:spacing w:val="0"/>
                            <w:w w:val="123"/>
                            <w:sz w:val="14"/>
                            <w:szCs w:val="14"/>
                          </w:rPr>
                          <w:t>r</w:t>
                        </w:r>
                        <w:hyperlink r:id="rId11">
                          <w:r>
                            <w:rPr>
                              <w:rFonts w:ascii="Arial" w:cs="Arial" w:eastAsia="Arial" w:hAnsi="Arial"/>
                              <w:color w:val="90ACCD"/>
                              <w:spacing w:val="0"/>
                              <w:w w:val="86"/>
                              <w:sz w:val="14"/>
                              <w:szCs w:val="14"/>
                            </w:rPr>
                            <w:t>.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11"/>
                              <w:sz w:val="14"/>
                              <w:szCs w:val="14"/>
                            </w:rPr>
                            <w:t>m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104"/>
                              <w:sz w:val="14"/>
                              <w:szCs w:val="14"/>
                            </w:rPr>
                            <w:t>e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110"/>
                              <w:sz w:val="14"/>
                              <w:szCs w:val="14"/>
                            </w:rPr>
                            <w:t>d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23"/>
                              <w:sz w:val="14"/>
                              <w:szCs w:val="14"/>
                            </w:rPr>
                            <w:t>i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104"/>
                              <w:sz w:val="14"/>
                              <w:szCs w:val="14"/>
                            </w:rPr>
                            <w:t>n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104"/>
                              <w:sz w:val="14"/>
                              <w:szCs w:val="14"/>
                            </w:rPr>
                            <w:t>a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104"/>
                              <w:sz w:val="14"/>
                              <w:szCs w:val="14"/>
                            </w:rPr>
                            <w:t>@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23"/>
                              <w:sz w:val="14"/>
                              <w:szCs w:val="14"/>
                            </w:rPr>
                            <w:t>f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104"/>
                              <w:sz w:val="14"/>
                              <w:szCs w:val="14"/>
                            </w:rPr>
                            <w:t>o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-5"/>
                              <w:w w:val="154"/>
                              <w:sz w:val="14"/>
                              <w:szCs w:val="14"/>
                            </w:rPr>
                            <w:t>j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92"/>
                              <w:sz w:val="14"/>
                              <w:szCs w:val="14"/>
                            </w:rPr>
                            <w:t>a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23"/>
                              <w:sz w:val="14"/>
                              <w:szCs w:val="14"/>
                            </w:rPr>
                            <w:t>l</w:t>
                          </w:r>
                          <w:r>
                            <w:rPr>
                              <w:rFonts w:ascii="Arial" w:cs="Arial" w:eastAsia="Arial" w:hAnsi="Arial"/>
                              <w:color w:val="90ACCD"/>
                              <w:spacing w:val="0"/>
                              <w:w w:val="86"/>
                              <w:sz w:val="14"/>
                              <w:szCs w:val="14"/>
                            </w:rPr>
                            <w:t>.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102"/>
                              <w:sz w:val="14"/>
                              <w:szCs w:val="14"/>
                            </w:rPr>
                            <w:t>c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1"/>
                              <w:w w:val="110"/>
                              <w:sz w:val="14"/>
                              <w:szCs w:val="14"/>
                            </w:rPr>
                            <w:t>o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11"/>
                              <w:sz w:val="14"/>
                              <w:szCs w:val="14"/>
                            </w:rPr>
                            <w:t>m</w:t>
                          </w:r>
                          <w:r>
                            <w:rPr>
                              <w:rFonts w:ascii="Arial" w:cs="Arial" w:eastAsia="Arial" w:hAnsi="Arial"/>
                              <w:color w:val="90ACCD"/>
                              <w:spacing w:val="0"/>
                              <w:w w:val="111"/>
                              <w:sz w:val="14"/>
                              <w:szCs w:val="14"/>
                            </w:rPr>
                            <w:t>.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07"/>
                              <w:sz w:val="14"/>
                              <w:szCs w:val="14"/>
                            </w:rPr>
                            <w:t>m</w:t>
                          </w:r>
                          <w:r>
                            <w:rPr>
                              <w:rFonts w:ascii="Arial" w:cs="Arial" w:eastAsia="Arial" w:hAnsi="Arial"/>
                              <w:color w:val="7097C6"/>
                              <w:spacing w:val="0"/>
                              <w:w w:val="102"/>
                              <w:sz w:val="14"/>
                              <w:szCs w:val="14"/>
                            </w:rPr>
                            <w:t>x</w:t>
                          </w:r>
                        </w:hyperlink>
                        <w:r>
                          <w:rPr>
                            <w:rFonts w:ascii="Arial" w:cs="Arial" w:eastAsia="Arial" w:hAnsi="Arial"/>
                            <w:color w:val="000000"/>
                            <w:spacing w:val="0"/>
                            <w:w w:val="100"/>
                            <w:sz w:val="14"/>
                            <w:szCs w:val="14"/>
                          </w:rPr>
                        </w:r>
                      </w:p>
                    </w:tc>
                    <w:tc>
                      <w:tcPr>
                        <w:tcW w:type="dxa" w:w="2614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/>
                    </w:tc>
                    <w:tc>
                      <w:tcPr>
                        <w:tcW w:type="dxa" w:w="1004"/>
                        <w:tcBorders>
                          <w:top w:color="auto" w:space="0" w:sz="6" w:val="nil"/>
                          <w:left w:color="auto" w:space="0" w:sz="6" w:val="nil"/>
                          <w:bottom w:color="auto" w:space="0" w:sz="6" w:val="nil"/>
                          <w:right w:color="auto" w:space="0" w:sz="6" w:val="nil"/>
                        </w:tcBorders>
                      </w:tcPr>
                      <w:p/>
                    </w:tc>
                  </w:tr>
                </w:tbl>
                <w:p>
                  <w:pPr>
                    <w:jc w:val="left"/>
                  </w:pPr>
                </w:p>
              </w:txbxContent>
            </v:textbox>
            <w10:wrap type="none"/>
          </v:shape>
        </w:pict>
      </w:r>
      <w:r>
        <w:rPr>
          <w:rFonts w:ascii="Arial" w:cs="Arial" w:eastAsia="Arial" w:hAnsi="Arial"/>
          <w:b/>
          <w:color w:val="494849"/>
          <w:spacing w:val="7"/>
          <w:w w:val="78"/>
          <w:sz w:val="18"/>
          <w:szCs w:val="18"/>
        </w:rPr>
        <w:t>P</w:t>
      </w:r>
      <w:r>
        <w:rPr>
          <w:rFonts w:ascii="Arial" w:cs="Arial" w:eastAsia="Arial" w:hAnsi="Arial"/>
          <w:b/>
          <w:color w:val="494849"/>
          <w:spacing w:val="9"/>
          <w:w w:val="82"/>
          <w:sz w:val="18"/>
          <w:szCs w:val="18"/>
        </w:rPr>
        <w:t>R</w:t>
      </w:r>
      <w:r>
        <w:rPr>
          <w:rFonts w:ascii="Arial" w:cs="Arial" w:eastAsia="Arial" w:hAnsi="Arial"/>
          <w:b/>
          <w:color w:val="494849"/>
          <w:spacing w:val="12"/>
          <w:w w:val="98"/>
          <w:sz w:val="18"/>
          <w:szCs w:val="18"/>
        </w:rPr>
        <w:t>O</w:t>
      </w:r>
      <w:r>
        <w:rPr>
          <w:rFonts w:ascii="Arial" w:cs="Arial" w:eastAsia="Arial" w:hAnsi="Arial"/>
          <w:b/>
          <w:color w:val="494849"/>
          <w:spacing w:val="11"/>
          <w:w w:val="95"/>
          <w:sz w:val="18"/>
          <w:szCs w:val="18"/>
        </w:rPr>
        <w:t>G</w:t>
      </w:r>
      <w:r>
        <w:rPr>
          <w:rFonts w:ascii="Arial" w:cs="Arial" w:eastAsia="Arial" w:hAnsi="Arial"/>
          <w:b/>
          <w:color w:val="494849"/>
          <w:spacing w:val="9"/>
          <w:w w:val="82"/>
          <w:sz w:val="18"/>
          <w:szCs w:val="18"/>
        </w:rPr>
        <w:t>R</w:t>
      </w:r>
      <w:r>
        <w:rPr>
          <w:rFonts w:ascii="Arial" w:cs="Arial" w:eastAsia="Arial" w:hAnsi="Arial"/>
          <w:b/>
          <w:color w:val="494849"/>
          <w:spacing w:val="11"/>
          <w:w w:val="99"/>
          <w:sz w:val="18"/>
          <w:szCs w:val="18"/>
        </w:rPr>
        <w:t>A</w:t>
      </w:r>
      <w:r>
        <w:rPr>
          <w:rFonts w:ascii="Arial" w:cs="Arial" w:eastAsia="Arial" w:hAnsi="Arial"/>
          <w:b/>
          <w:color w:val="494849"/>
          <w:spacing w:val="14"/>
          <w:w w:val="106"/>
          <w:sz w:val="18"/>
          <w:szCs w:val="18"/>
        </w:rPr>
        <w:t>M</w:t>
      </w:r>
      <w:r>
        <w:rPr>
          <w:rFonts w:ascii="Arial" w:cs="Arial" w:eastAsia="Arial" w:hAnsi="Arial"/>
          <w:b/>
          <w:color w:val="494849"/>
          <w:spacing w:val="11"/>
          <w:w w:val="99"/>
          <w:sz w:val="18"/>
          <w:szCs w:val="18"/>
        </w:rPr>
        <w:t>A</w:t>
      </w:r>
      <w:r>
        <w:rPr>
          <w:rFonts w:ascii="Arial" w:cs="Arial" w:eastAsia="Arial" w:hAnsi="Arial"/>
          <w:b/>
          <w:color w:val="494849"/>
          <w:spacing w:val="0"/>
          <w:w w:val="70"/>
          <w:sz w:val="18"/>
          <w:szCs w:val="18"/>
        </w:rPr>
        <w:t>S</w:t>
      </w:r>
      <w:r>
        <w:rPr>
          <w:rFonts w:ascii="Arial" w:cs="Arial" w:eastAsia="Arial" w:hAnsi="Arial"/>
          <w:b/>
          <w:color w:val="494849"/>
          <w:spacing w:val="0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494849"/>
          <w:spacing w:val="-20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494849"/>
          <w:spacing w:val="6"/>
          <w:w w:val="85"/>
          <w:sz w:val="18"/>
          <w:szCs w:val="18"/>
        </w:rPr>
        <w:t>E</w:t>
      </w:r>
      <w:r>
        <w:rPr>
          <w:rFonts w:ascii="Arial" w:cs="Arial" w:eastAsia="Arial" w:hAnsi="Arial"/>
          <w:b/>
          <w:color w:val="494849"/>
          <w:spacing w:val="6"/>
          <w:w w:val="85"/>
          <w:sz w:val="18"/>
          <w:szCs w:val="18"/>
        </w:rPr>
        <w:t>S</w:t>
      </w:r>
      <w:r>
        <w:rPr>
          <w:rFonts w:ascii="Arial" w:cs="Arial" w:eastAsia="Arial" w:hAnsi="Arial"/>
          <w:b/>
          <w:color w:val="494849"/>
          <w:spacing w:val="8"/>
          <w:w w:val="85"/>
          <w:sz w:val="18"/>
          <w:szCs w:val="18"/>
        </w:rPr>
        <w:t>T</w:t>
      </w:r>
      <w:r>
        <w:rPr>
          <w:rFonts w:ascii="Arial" w:cs="Arial" w:eastAsia="Arial" w:hAnsi="Arial"/>
          <w:b/>
          <w:color w:val="494849"/>
          <w:spacing w:val="8"/>
          <w:w w:val="85"/>
          <w:sz w:val="18"/>
          <w:szCs w:val="18"/>
        </w:rPr>
        <w:t>A</w:t>
      </w:r>
      <w:r>
        <w:rPr>
          <w:rFonts w:ascii="Arial" w:cs="Arial" w:eastAsia="Arial" w:hAnsi="Arial"/>
          <w:b/>
          <w:color w:val="494849"/>
          <w:spacing w:val="7"/>
          <w:w w:val="85"/>
          <w:sz w:val="18"/>
          <w:szCs w:val="18"/>
        </w:rPr>
        <w:t>T</w:t>
      </w:r>
      <w:r>
        <w:rPr>
          <w:rFonts w:ascii="Arial" w:cs="Arial" w:eastAsia="Arial" w:hAnsi="Arial"/>
          <w:b/>
          <w:color w:val="494849"/>
          <w:spacing w:val="9"/>
          <w:w w:val="85"/>
          <w:sz w:val="18"/>
          <w:szCs w:val="18"/>
        </w:rPr>
        <w:t>A</w:t>
      </w:r>
      <w:r>
        <w:rPr>
          <w:rFonts w:ascii="Arial" w:cs="Arial" w:eastAsia="Arial" w:hAnsi="Arial"/>
          <w:b/>
          <w:color w:val="494849"/>
          <w:spacing w:val="6"/>
          <w:w w:val="85"/>
          <w:sz w:val="18"/>
          <w:szCs w:val="18"/>
        </w:rPr>
        <w:t>L</w:t>
      </w:r>
      <w:r>
        <w:rPr>
          <w:rFonts w:ascii="Arial" w:cs="Arial" w:eastAsia="Arial" w:hAnsi="Arial"/>
          <w:b/>
          <w:color w:val="494849"/>
          <w:spacing w:val="6"/>
          <w:w w:val="85"/>
          <w:sz w:val="18"/>
          <w:szCs w:val="18"/>
        </w:rPr>
        <w:t>E</w:t>
      </w:r>
      <w:r>
        <w:rPr>
          <w:rFonts w:ascii="Arial" w:cs="Arial" w:eastAsia="Arial" w:hAnsi="Arial"/>
          <w:b/>
          <w:color w:val="494849"/>
          <w:spacing w:val="0"/>
          <w:w w:val="85"/>
          <w:sz w:val="18"/>
          <w:szCs w:val="18"/>
        </w:rPr>
        <w:t>S</w:t>
      </w:r>
      <w:r>
        <w:rPr>
          <w:rFonts w:ascii="Arial" w:cs="Arial" w:eastAsia="Arial" w:hAnsi="Arial"/>
          <w:b/>
          <w:color w:val="494849"/>
          <w:spacing w:val="35"/>
          <w:w w:val="85"/>
          <w:sz w:val="18"/>
          <w:szCs w:val="18"/>
        </w:rPr>
        <w:t> </w:t>
      </w:r>
      <w:r>
        <w:rPr>
          <w:rFonts w:ascii="Arial" w:cs="Arial" w:eastAsia="Arial" w:hAnsi="Arial"/>
          <w:b/>
          <w:color w:val="494849"/>
          <w:spacing w:val="8"/>
          <w:w w:val="85"/>
          <w:sz w:val="18"/>
          <w:szCs w:val="18"/>
        </w:rPr>
        <w:t>D</w:t>
      </w:r>
      <w:r>
        <w:rPr>
          <w:rFonts w:ascii="Arial" w:cs="Arial" w:eastAsia="Arial" w:hAnsi="Arial"/>
          <w:b/>
          <w:color w:val="494849"/>
          <w:spacing w:val="0"/>
          <w:w w:val="85"/>
          <w:sz w:val="18"/>
          <w:szCs w:val="18"/>
        </w:rPr>
        <w:t>E</w:t>
      </w:r>
      <w:r>
        <w:rPr>
          <w:rFonts w:ascii="Arial" w:cs="Arial" w:eastAsia="Arial" w:hAnsi="Arial"/>
          <w:b/>
          <w:color w:val="494849"/>
          <w:spacing w:val="34"/>
          <w:w w:val="85"/>
          <w:sz w:val="18"/>
          <w:szCs w:val="18"/>
        </w:rPr>
        <w:t> </w:t>
      </w:r>
      <w:r>
        <w:rPr>
          <w:rFonts w:ascii="Arial" w:cs="Arial" w:eastAsia="Arial" w:hAnsi="Arial"/>
          <w:b/>
          <w:color w:val="494849"/>
          <w:spacing w:val="0"/>
          <w:w w:val="85"/>
          <w:sz w:val="18"/>
          <w:szCs w:val="18"/>
        </w:rPr>
        <w:t>LA</w:t>
      </w:r>
      <w:r>
        <w:rPr>
          <w:rFonts w:ascii="Arial" w:cs="Arial" w:eastAsia="Arial" w:hAnsi="Arial"/>
          <w:b/>
          <w:color w:val="494849"/>
          <w:spacing w:val="23"/>
          <w:w w:val="85"/>
          <w:sz w:val="18"/>
          <w:szCs w:val="18"/>
        </w:rPr>
        <w:t> </w:t>
      </w:r>
      <w:r>
        <w:rPr>
          <w:rFonts w:ascii="Arial" w:cs="Arial" w:eastAsia="Arial" w:hAnsi="Arial"/>
          <w:b/>
          <w:color w:val="494849"/>
          <w:spacing w:val="8"/>
          <w:w w:val="85"/>
          <w:sz w:val="18"/>
          <w:szCs w:val="18"/>
        </w:rPr>
        <w:t>D</w:t>
      </w:r>
      <w:r>
        <w:rPr>
          <w:rFonts w:ascii="Arial" w:cs="Arial" w:eastAsia="Arial" w:hAnsi="Arial"/>
          <w:b/>
          <w:color w:val="5B5B5D"/>
          <w:spacing w:val="3"/>
          <w:w w:val="85"/>
          <w:sz w:val="18"/>
          <w:szCs w:val="18"/>
        </w:rPr>
        <w:t>I</w:t>
      </w:r>
      <w:r>
        <w:rPr>
          <w:rFonts w:ascii="Arial" w:cs="Arial" w:eastAsia="Arial" w:hAnsi="Arial"/>
          <w:b/>
          <w:color w:val="494849"/>
          <w:spacing w:val="8"/>
          <w:w w:val="85"/>
          <w:sz w:val="18"/>
          <w:szCs w:val="18"/>
        </w:rPr>
        <w:t>R</w:t>
      </w:r>
      <w:r>
        <w:rPr>
          <w:rFonts w:ascii="Arial" w:cs="Arial" w:eastAsia="Arial" w:hAnsi="Arial"/>
          <w:b/>
          <w:color w:val="494849"/>
          <w:spacing w:val="7"/>
          <w:w w:val="85"/>
          <w:sz w:val="18"/>
          <w:szCs w:val="18"/>
        </w:rPr>
        <w:t>E</w:t>
      </w:r>
      <w:r>
        <w:rPr>
          <w:rFonts w:ascii="Arial" w:cs="Arial" w:eastAsia="Arial" w:hAnsi="Arial"/>
          <w:b/>
          <w:color w:val="494849"/>
          <w:spacing w:val="8"/>
          <w:w w:val="85"/>
          <w:sz w:val="18"/>
          <w:szCs w:val="18"/>
        </w:rPr>
        <w:t>C</w:t>
      </w:r>
      <w:r>
        <w:rPr>
          <w:rFonts w:ascii="Arial" w:cs="Arial" w:eastAsia="Arial" w:hAnsi="Arial"/>
          <w:b/>
          <w:color w:val="494849"/>
          <w:spacing w:val="8"/>
          <w:w w:val="85"/>
          <w:sz w:val="18"/>
          <w:szCs w:val="18"/>
        </w:rPr>
        <w:t>C</w:t>
      </w:r>
      <w:r>
        <w:rPr>
          <w:rFonts w:ascii="Arial" w:cs="Arial" w:eastAsia="Arial" w:hAnsi="Arial"/>
          <w:b/>
          <w:color w:val="494849"/>
          <w:spacing w:val="3"/>
          <w:w w:val="85"/>
          <w:sz w:val="18"/>
          <w:szCs w:val="18"/>
        </w:rPr>
        <w:t>I</w:t>
      </w:r>
      <w:r>
        <w:rPr>
          <w:rFonts w:ascii="Arial" w:cs="Arial" w:eastAsia="Arial" w:hAnsi="Arial"/>
          <w:b/>
          <w:color w:val="494849"/>
          <w:spacing w:val="10"/>
          <w:w w:val="85"/>
          <w:sz w:val="18"/>
          <w:szCs w:val="18"/>
        </w:rPr>
        <w:t>O</w:t>
      </w:r>
      <w:r>
        <w:rPr>
          <w:rFonts w:ascii="Arial" w:cs="Arial" w:eastAsia="Arial" w:hAnsi="Arial"/>
          <w:b/>
          <w:color w:val="494849"/>
          <w:spacing w:val="0"/>
          <w:w w:val="85"/>
          <w:sz w:val="18"/>
          <w:szCs w:val="18"/>
        </w:rPr>
        <w:t>N</w:t>
      </w:r>
      <w:r>
        <w:rPr>
          <w:rFonts w:ascii="Arial" w:cs="Arial" w:eastAsia="Arial" w:hAnsi="Arial"/>
          <w:b/>
          <w:color w:val="494849"/>
          <w:spacing w:val="0"/>
          <w:w w:val="85"/>
          <w:sz w:val="18"/>
          <w:szCs w:val="18"/>
        </w:rPr>
        <w:t>  </w:t>
      </w:r>
      <w:r>
        <w:rPr>
          <w:rFonts w:ascii="Arial" w:cs="Arial" w:eastAsia="Arial" w:hAnsi="Arial"/>
          <w:b/>
          <w:color w:val="494849"/>
          <w:spacing w:val="16"/>
          <w:w w:val="85"/>
          <w:sz w:val="18"/>
          <w:szCs w:val="18"/>
        </w:rPr>
        <w:t> </w:t>
      </w:r>
      <w:r>
        <w:rPr>
          <w:rFonts w:ascii="Arial" w:cs="Arial" w:eastAsia="Arial" w:hAnsi="Arial"/>
          <w:b/>
          <w:color w:val="494849"/>
          <w:spacing w:val="8"/>
          <w:w w:val="85"/>
          <w:sz w:val="18"/>
          <w:szCs w:val="18"/>
        </w:rPr>
        <w:t>D</w:t>
      </w:r>
      <w:r>
        <w:rPr>
          <w:rFonts w:ascii="Arial" w:cs="Arial" w:eastAsia="Arial" w:hAnsi="Arial"/>
          <w:b/>
          <w:color w:val="494849"/>
          <w:spacing w:val="0"/>
          <w:w w:val="85"/>
          <w:sz w:val="18"/>
          <w:szCs w:val="18"/>
        </w:rPr>
        <w:t>E</w:t>
      </w:r>
      <w:r>
        <w:rPr>
          <w:rFonts w:ascii="Arial" w:cs="Arial" w:eastAsia="Arial" w:hAnsi="Arial"/>
          <w:b/>
          <w:color w:val="494849"/>
          <w:spacing w:val="34"/>
          <w:w w:val="85"/>
          <w:sz w:val="18"/>
          <w:szCs w:val="18"/>
        </w:rPr>
        <w:t> </w:t>
      </w:r>
      <w:r>
        <w:rPr>
          <w:rFonts w:ascii="Arial" w:cs="Arial" w:eastAsia="Arial" w:hAnsi="Arial"/>
          <w:b/>
          <w:color w:val="494849"/>
          <w:spacing w:val="7"/>
          <w:w w:val="78"/>
          <w:sz w:val="18"/>
          <w:szCs w:val="18"/>
        </w:rPr>
        <w:t>P</w:t>
      </w:r>
      <w:r>
        <w:rPr>
          <w:rFonts w:ascii="Arial" w:cs="Arial" w:eastAsia="Arial" w:hAnsi="Arial"/>
          <w:b/>
          <w:color w:val="494849"/>
          <w:spacing w:val="9"/>
          <w:w w:val="82"/>
          <w:sz w:val="18"/>
          <w:szCs w:val="18"/>
        </w:rPr>
        <w:t>R</w:t>
      </w:r>
      <w:r>
        <w:rPr>
          <w:rFonts w:ascii="Arial" w:cs="Arial" w:eastAsia="Arial" w:hAnsi="Arial"/>
          <w:b/>
          <w:color w:val="494849"/>
          <w:spacing w:val="12"/>
          <w:w w:val="98"/>
          <w:sz w:val="18"/>
          <w:szCs w:val="18"/>
        </w:rPr>
        <w:t>O</w:t>
      </w:r>
      <w:r>
        <w:rPr>
          <w:rFonts w:ascii="Arial" w:cs="Arial" w:eastAsia="Arial" w:hAnsi="Arial"/>
          <w:b/>
          <w:color w:val="494849"/>
          <w:spacing w:val="14"/>
          <w:w w:val="112"/>
          <w:sz w:val="18"/>
          <w:szCs w:val="18"/>
        </w:rPr>
        <w:t>M</w:t>
      </w:r>
      <w:r>
        <w:rPr>
          <w:rFonts w:ascii="Arial" w:cs="Arial" w:eastAsia="Arial" w:hAnsi="Arial"/>
          <w:b/>
          <w:color w:val="494849"/>
          <w:spacing w:val="12"/>
          <w:w w:val="98"/>
          <w:sz w:val="18"/>
          <w:szCs w:val="18"/>
        </w:rPr>
        <w:t>O</w:t>
      </w:r>
      <w:r>
        <w:rPr>
          <w:rFonts w:ascii="Arial" w:cs="Arial" w:eastAsia="Arial" w:hAnsi="Arial"/>
          <w:b/>
          <w:color w:val="494849"/>
          <w:spacing w:val="10"/>
          <w:w w:val="92"/>
          <w:sz w:val="18"/>
          <w:szCs w:val="18"/>
        </w:rPr>
        <w:t>C</w:t>
      </w:r>
      <w:r>
        <w:rPr>
          <w:rFonts w:ascii="Arial" w:cs="Arial" w:eastAsia="Arial" w:hAnsi="Arial"/>
          <w:b/>
          <w:color w:val="494849"/>
          <w:spacing w:val="3"/>
          <w:w w:val="80"/>
          <w:sz w:val="18"/>
          <w:szCs w:val="18"/>
        </w:rPr>
        <w:t>I</w:t>
      </w:r>
      <w:r>
        <w:rPr>
          <w:rFonts w:ascii="Arial" w:cs="Arial" w:eastAsia="Arial" w:hAnsi="Arial"/>
          <w:b/>
          <w:color w:val="494849"/>
          <w:spacing w:val="12"/>
          <w:w w:val="105"/>
          <w:sz w:val="18"/>
          <w:szCs w:val="18"/>
        </w:rPr>
        <w:t>O</w:t>
      </w:r>
      <w:r>
        <w:rPr>
          <w:rFonts w:ascii="Arial" w:cs="Arial" w:eastAsia="Arial" w:hAnsi="Arial"/>
          <w:b/>
          <w:color w:val="494849"/>
          <w:spacing w:val="0"/>
          <w:w w:val="89"/>
          <w:sz w:val="18"/>
          <w:szCs w:val="18"/>
        </w:rPr>
        <w:t>N</w:t>
      </w:r>
      <w:r>
        <w:rPr>
          <w:rFonts w:ascii="Arial" w:cs="Arial" w:eastAsia="Arial" w:hAnsi="Arial"/>
          <w:b/>
          <w:color w:val="494849"/>
          <w:spacing w:val="0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494849"/>
          <w:spacing w:val="-4"/>
          <w:w w:val="100"/>
          <w:sz w:val="18"/>
          <w:szCs w:val="18"/>
        </w:rPr>
        <w:t> </w:t>
      </w:r>
      <w:r>
        <w:rPr>
          <w:rFonts w:ascii="Arial" w:cs="Arial" w:eastAsia="Arial" w:hAnsi="Arial"/>
          <w:b/>
          <w:color w:val="494849"/>
          <w:spacing w:val="7"/>
          <w:w w:val="66"/>
          <w:sz w:val="18"/>
          <w:szCs w:val="18"/>
        </w:rPr>
        <w:t>E</w:t>
      </w:r>
      <w:r>
        <w:rPr>
          <w:rFonts w:ascii="Arial" w:cs="Arial" w:eastAsia="Arial" w:hAnsi="Arial"/>
          <w:b/>
          <w:color w:val="494849"/>
          <w:spacing w:val="9"/>
          <w:w w:val="89"/>
          <w:sz w:val="18"/>
          <w:szCs w:val="18"/>
        </w:rPr>
        <w:t>C</w:t>
      </w:r>
      <w:r>
        <w:rPr>
          <w:rFonts w:ascii="Arial" w:cs="Arial" w:eastAsia="Arial" w:hAnsi="Arial"/>
          <w:b/>
          <w:color w:val="494849"/>
          <w:spacing w:val="12"/>
          <w:w w:val="98"/>
          <w:sz w:val="18"/>
          <w:szCs w:val="18"/>
        </w:rPr>
        <w:t>O</w:t>
      </w:r>
      <w:r>
        <w:rPr>
          <w:rFonts w:ascii="Arial" w:cs="Arial" w:eastAsia="Arial" w:hAnsi="Arial"/>
          <w:b/>
          <w:color w:val="494849"/>
          <w:spacing w:val="11"/>
          <w:w w:val="95"/>
          <w:sz w:val="18"/>
          <w:szCs w:val="18"/>
        </w:rPr>
        <w:t>N</w:t>
      </w:r>
      <w:r>
        <w:rPr>
          <w:rFonts w:ascii="Arial" w:cs="Arial" w:eastAsia="Arial" w:hAnsi="Arial"/>
          <w:b/>
          <w:color w:val="494849"/>
          <w:spacing w:val="12"/>
          <w:w w:val="101"/>
          <w:sz w:val="18"/>
          <w:szCs w:val="18"/>
        </w:rPr>
        <w:t>O</w:t>
      </w:r>
      <w:r>
        <w:rPr>
          <w:rFonts w:ascii="Arial" w:cs="Arial" w:eastAsia="Arial" w:hAnsi="Arial"/>
          <w:b/>
          <w:color w:val="494849"/>
          <w:spacing w:val="15"/>
          <w:w w:val="118"/>
          <w:sz w:val="18"/>
          <w:szCs w:val="18"/>
        </w:rPr>
        <w:t>M</w:t>
      </w:r>
      <w:r>
        <w:rPr>
          <w:rFonts w:ascii="Arial" w:cs="Arial" w:eastAsia="Arial" w:hAnsi="Arial"/>
          <w:b/>
          <w:color w:val="494849"/>
          <w:spacing w:val="4"/>
          <w:w w:val="89"/>
          <w:sz w:val="18"/>
          <w:szCs w:val="18"/>
        </w:rPr>
        <w:t>I</w:t>
      </w:r>
      <w:r>
        <w:rPr>
          <w:rFonts w:ascii="Arial" w:cs="Arial" w:eastAsia="Arial" w:hAnsi="Arial"/>
          <w:b/>
          <w:color w:val="494849"/>
          <w:spacing w:val="9"/>
          <w:w w:val="89"/>
          <w:sz w:val="18"/>
          <w:szCs w:val="18"/>
        </w:rPr>
        <w:t>C</w:t>
      </w:r>
      <w:r>
        <w:rPr>
          <w:rFonts w:ascii="Arial" w:cs="Arial" w:eastAsia="Arial" w:hAnsi="Arial"/>
          <w:b/>
          <w:color w:val="494849"/>
          <w:spacing w:val="0"/>
          <w:w w:val="89"/>
          <w:sz w:val="18"/>
          <w:szCs w:val="18"/>
        </w:rPr>
        <w:t>A</w:t>
      </w:r>
      <w:r>
        <w:rPr>
          <w:rFonts w:ascii="Arial" w:cs="Arial" w:eastAsia="Arial" w:hAnsi="Arial"/>
          <w:color w:val="000000"/>
          <w:spacing w:val="0"/>
          <w:w w:val="100"/>
          <w:sz w:val="18"/>
          <w:szCs w:val="18"/>
        </w:rPr>
      </w:r>
    </w:p>
    <w:sectPr>
      <w:type w:val="continuous"/>
      <w:pgSz w:h="12280" w:orient="landscape" w:w="15980"/>
      <w:pgMar w:bottom="280" w:left="1400" w:right="1660" w:top="112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theme/theme1.xml" Type="http://schemas.openxmlformats.org/officeDocument/2006/relationships/theme"/><Relationship Id="rId4" Target="media\image1.jpg" Type="http://schemas.openxmlformats.org/officeDocument/2006/relationships/image"/><Relationship Id="rId5" Target="mailto:medina@fojal.com.mx" TargetMode="External" Type="http://schemas.openxmlformats.org/officeDocument/2006/relationships/hyperlink"/><Relationship Id="rId6" Target="mailto:imembrillos@gmail.com" TargetMode="External" Type="http://schemas.openxmlformats.org/officeDocument/2006/relationships/hyperlink"/><Relationship Id="rId7" Target="mailto:medina@fojal.com.mx" TargetMode="External" Type="http://schemas.openxmlformats.org/officeDocument/2006/relationships/hyperlink"/><Relationship Id="rId8" Target="mailto:@social.imembrillos" TargetMode="External" Type="http://schemas.openxmlformats.org/officeDocument/2006/relationships/hyperlink"/><Relationship Id="rId9" Target="mailto:@gmail.com" TargetMode="External" Type="http://schemas.openxmlformats.org/officeDocument/2006/relationships/hyperlink"/><Relationship Id="rId10" Target="mailto:imembrillos@gmail.com" TargetMode="External" Type="http://schemas.openxmlformats.org/officeDocument/2006/relationships/hyperlink"/><Relationship Id="rId11" Target="mailto:medina@fojal.com.mx" TargetMode="External" Type="http://schemas.openxmlformats.org/officeDocument/2006/relationships/hyperlink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/>
</file>